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466" w:rsidRPr="005D4224" w:rsidRDefault="00194466" w:rsidP="003008A5">
      <w:pPr>
        <w:jc w:val="center"/>
        <w:rPr>
          <w:b/>
          <w:bCs/>
          <w:sz w:val="28"/>
          <w:szCs w:val="28"/>
        </w:rPr>
      </w:pPr>
      <w:r w:rsidRPr="005D4224">
        <w:rPr>
          <w:b/>
          <w:bCs/>
          <w:sz w:val="28"/>
          <w:szCs w:val="28"/>
        </w:rPr>
        <w:t xml:space="preserve">СОВЕТ ДЕПУТАТОВ </w:t>
      </w:r>
      <w:r>
        <w:rPr>
          <w:b/>
          <w:bCs/>
          <w:sz w:val="28"/>
          <w:szCs w:val="28"/>
        </w:rPr>
        <w:t>АТЯШЕВСКОГО</w:t>
      </w:r>
      <w:r w:rsidRPr="005D4224">
        <w:rPr>
          <w:b/>
          <w:bCs/>
          <w:sz w:val="28"/>
          <w:szCs w:val="28"/>
        </w:rPr>
        <w:t xml:space="preserve"> </w:t>
      </w:r>
    </w:p>
    <w:p w:rsidR="00194466" w:rsidRPr="005D4224" w:rsidRDefault="00194466" w:rsidP="003008A5">
      <w:pPr>
        <w:jc w:val="center"/>
        <w:rPr>
          <w:b/>
          <w:bCs/>
          <w:sz w:val="28"/>
          <w:szCs w:val="28"/>
        </w:rPr>
      </w:pPr>
      <w:r w:rsidRPr="005D4224">
        <w:rPr>
          <w:b/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АТЯШЕВСКОГО МУНИЦИПАЛЬНОГО РАЙОНА РЕСПУБЛИКИ МОРДОВИЯ</w:t>
      </w:r>
    </w:p>
    <w:p w:rsidR="00194466" w:rsidRPr="005D4224" w:rsidRDefault="00194466" w:rsidP="003008A5">
      <w:pPr>
        <w:rPr>
          <w:b/>
          <w:bCs/>
          <w:sz w:val="28"/>
          <w:szCs w:val="28"/>
        </w:rPr>
      </w:pPr>
    </w:p>
    <w:p w:rsidR="00194466" w:rsidRPr="005D4224" w:rsidRDefault="00194466" w:rsidP="003008A5">
      <w:pPr>
        <w:rPr>
          <w:b/>
          <w:bCs/>
          <w:sz w:val="28"/>
          <w:szCs w:val="28"/>
        </w:rPr>
      </w:pPr>
    </w:p>
    <w:p w:rsidR="00194466" w:rsidRPr="005D4224" w:rsidRDefault="00194466" w:rsidP="003008A5">
      <w:pPr>
        <w:jc w:val="center"/>
        <w:rPr>
          <w:b/>
          <w:bCs/>
          <w:sz w:val="28"/>
          <w:szCs w:val="28"/>
        </w:rPr>
      </w:pPr>
      <w:proofErr w:type="gramStart"/>
      <w:r w:rsidRPr="005D4224">
        <w:rPr>
          <w:b/>
          <w:bCs/>
          <w:sz w:val="28"/>
          <w:szCs w:val="28"/>
        </w:rPr>
        <w:t>Р</w:t>
      </w:r>
      <w:proofErr w:type="gramEnd"/>
      <w:r w:rsidRPr="005D4224">
        <w:rPr>
          <w:b/>
          <w:bCs/>
          <w:sz w:val="28"/>
          <w:szCs w:val="28"/>
        </w:rPr>
        <w:t xml:space="preserve"> Е Ш Е Н И Е</w:t>
      </w:r>
    </w:p>
    <w:p w:rsidR="00194466" w:rsidRDefault="00194466" w:rsidP="003008A5">
      <w:pPr>
        <w:jc w:val="center"/>
        <w:rPr>
          <w:b/>
          <w:bCs/>
          <w:sz w:val="28"/>
        </w:rPr>
      </w:pPr>
    </w:p>
    <w:p w:rsidR="00194466" w:rsidRDefault="00194466" w:rsidP="003008A5">
      <w:pPr>
        <w:jc w:val="both"/>
        <w:rPr>
          <w:b/>
          <w:bCs/>
          <w:sz w:val="48"/>
        </w:rPr>
      </w:pPr>
      <w:r w:rsidRPr="00455BCD">
        <w:rPr>
          <w:b/>
          <w:bCs/>
          <w:sz w:val="28"/>
        </w:rPr>
        <w:t>«2</w:t>
      </w:r>
      <w:r>
        <w:rPr>
          <w:b/>
          <w:bCs/>
          <w:sz w:val="28"/>
        </w:rPr>
        <w:t>4</w:t>
      </w:r>
      <w:r w:rsidRPr="00455BCD">
        <w:rPr>
          <w:b/>
          <w:bCs/>
          <w:sz w:val="28"/>
        </w:rPr>
        <w:t xml:space="preserve">»  </w:t>
      </w:r>
      <w:r>
        <w:rPr>
          <w:b/>
          <w:bCs/>
          <w:sz w:val="28"/>
        </w:rPr>
        <w:t>мая</w:t>
      </w:r>
      <w:r w:rsidRPr="00455BCD">
        <w:rPr>
          <w:b/>
          <w:bCs/>
          <w:sz w:val="28"/>
        </w:rPr>
        <w:t xml:space="preserve"> 2017</w:t>
      </w:r>
      <w:r>
        <w:rPr>
          <w:b/>
          <w:bCs/>
          <w:sz w:val="28"/>
        </w:rPr>
        <w:t xml:space="preserve"> </w:t>
      </w:r>
      <w:r w:rsidRPr="00455BCD">
        <w:rPr>
          <w:b/>
          <w:bCs/>
          <w:sz w:val="28"/>
        </w:rPr>
        <w:t>г.</w:t>
      </w:r>
      <w:r w:rsidRPr="00455BCD">
        <w:rPr>
          <w:sz w:val="28"/>
        </w:rPr>
        <w:t xml:space="preserve">                                       </w:t>
      </w:r>
      <w:r>
        <w:rPr>
          <w:sz w:val="28"/>
        </w:rPr>
        <w:t xml:space="preserve">    </w:t>
      </w:r>
      <w:r w:rsidRPr="00455BCD">
        <w:rPr>
          <w:sz w:val="28"/>
        </w:rPr>
        <w:t xml:space="preserve">                        </w:t>
      </w:r>
      <w:r>
        <w:rPr>
          <w:sz w:val="28"/>
        </w:rPr>
        <w:t xml:space="preserve">№ 9         </w:t>
      </w:r>
    </w:p>
    <w:p w:rsidR="00194466" w:rsidRDefault="00194466" w:rsidP="003008A5">
      <w:pPr>
        <w:pStyle w:val="2"/>
      </w:pPr>
    </w:p>
    <w:p w:rsidR="00194466" w:rsidRPr="00A206A8" w:rsidRDefault="00194466" w:rsidP="003008A5">
      <w:pPr>
        <w:jc w:val="center"/>
        <w:rPr>
          <w:b/>
        </w:rPr>
      </w:pPr>
      <w:proofErr w:type="gramStart"/>
      <w:r>
        <w:rPr>
          <w:b/>
          <w:sz w:val="28"/>
          <w:szCs w:val="28"/>
        </w:rPr>
        <w:t>«</w:t>
      </w:r>
      <w:r w:rsidRPr="00A206A8">
        <w:rPr>
          <w:b/>
          <w:sz w:val="28"/>
          <w:szCs w:val="28"/>
        </w:rPr>
        <w:t>О согласовании перечня имущества, находящегося в муниципальной собственности Атяшевского сельского поселения Атяшевского муниципального района Республики Мордовия и закрепленного на праве оперативного управления за муниципальным бюджетным учреждением культуры «</w:t>
      </w:r>
      <w:proofErr w:type="spellStart"/>
      <w:r w:rsidRPr="00A206A8">
        <w:rPr>
          <w:b/>
          <w:sz w:val="28"/>
          <w:szCs w:val="28"/>
        </w:rPr>
        <w:t>Атяшевская</w:t>
      </w:r>
      <w:proofErr w:type="spellEnd"/>
      <w:r w:rsidRPr="00A206A8">
        <w:rPr>
          <w:b/>
          <w:sz w:val="28"/>
          <w:szCs w:val="28"/>
        </w:rPr>
        <w:t xml:space="preserve"> сельская библиотека</w:t>
      </w:r>
      <w:r w:rsidRPr="00A206A8">
        <w:rPr>
          <w:b/>
          <w:bCs/>
          <w:sz w:val="28"/>
          <w:szCs w:val="28"/>
        </w:rPr>
        <w:t>» Атяшевского сельского поселения Атяшевского муниципального района Республики Мордовия, подлежащего передаче в муниципальную собственность Атяшевского муниципального района Республики Мордовия при разграничении муниципальной собственности</w:t>
      </w:r>
      <w:r>
        <w:rPr>
          <w:b/>
          <w:bCs/>
          <w:sz w:val="28"/>
          <w:szCs w:val="28"/>
        </w:rPr>
        <w:t>»</w:t>
      </w:r>
      <w:r w:rsidRPr="00A206A8">
        <w:rPr>
          <w:b/>
          <w:bCs/>
          <w:sz w:val="28"/>
          <w:szCs w:val="28"/>
        </w:rPr>
        <w:t>.</w:t>
      </w:r>
      <w:proofErr w:type="gramEnd"/>
    </w:p>
    <w:p w:rsidR="00194466" w:rsidRDefault="00194466" w:rsidP="003008A5">
      <w:pPr>
        <w:jc w:val="center"/>
        <w:rPr>
          <w:b/>
          <w:bCs/>
          <w:sz w:val="48"/>
        </w:rPr>
      </w:pPr>
    </w:p>
    <w:p w:rsidR="00194466" w:rsidRDefault="00194466" w:rsidP="003008A5">
      <w:pPr>
        <w:pStyle w:val="a8"/>
        <w:jc w:val="left"/>
        <w:rPr>
          <w:b w:val="0"/>
        </w:rPr>
      </w:pPr>
      <w:r>
        <w:rPr>
          <w:b w:val="0"/>
        </w:rPr>
        <w:t>В соответствии с Законом Республики Мордовия от 04. мая 2009 года № 35-З « О разграничении имущества, находящегося в муниципальной собственности, между муниципальными районами, поселениями, городским округом», Уставом Атяшевского сельского поселения</w:t>
      </w: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</w:pPr>
      <w:r>
        <w:t>Совет депутатов Атяшевского сельского поселения Атяшевского муниципального района РЕШИЛ:</w:t>
      </w:r>
    </w:p>
    <w:p w:rsidR="00194466" w:rsidRDefault="00194466" w:rsidP="003008A5">
      <w:pPr>
        <w:pStyle w:val="a8"/>
        <w:jc w:val="left"/>
      </w:pPr>
    </w:p>
    <w:p w:rsidR="00194466" w:rsidRPr="008C3E6D" w:rsidRDefault="00194466" w:rsidP="003008A5">
      <w:pPr>
        <w:pStyle w:val="a8"/>
        <w:numPr>
          <w:ilvl w:val="0"/>
          <w:numId w:val="7"/>
        </w:numPr>
        <w:jc w:val="left"/>
        <w:rPr>
          <w:b w:val="0"/>
        </w:rPr>
      </w:pPr>
      <w:r w:rsidRPr="008C3E6D">
        <w:rPr>
          <w:b w:val="0"/>
        </w:rPr>
        <w:t>Согласовать прилагаемый перечень имущества, находящегося в муниципальной собственности Атяшевского сельского поселения Атяшевского муниципального района Республики Мордовия и закрепленного на праве оперативного управления за муниципальным бюджетным учреждением культуры  «</w:t>
      </w:r>
      <w:proofErr w:type="spellStart"/>
      <w:r>
        <w:rPr>
          <w:b w:val="0"/>
        </w:rPr>
        <w:t>Атяшевская</w:t>
      </w:r>
      <w:proofErr w:type="spellEnd"/>
      <w:r w:rsidRPr="008C3E6D">
        <w:rPr>
          <w:b w:val="0"/>
        </w:rPr>
        <w:t xml:space="preserve"> сельская библиотека» Атяшевского сельского поселения Атяшевского муниципального района Республики Мордовия, подлежащего передаче в муниципальную собственность Атяшевского муниципального района Республики Мордовия, </w:t>
      </w:r>
      <w:proofErr w:type="gramStart"/>
      <w:r w:rsidRPr="008C3E6D">
        <w:rPr>
          <w:b w:val="0"/>
        </w:rPr>
        <w:t>при</w:t>
      </w:r>
      <w:proofErr w:type="gramEnd"/>
      <w:r w:rsidRPr="008C3E6D">
        <w:rPr>
          <w:b w:val="0"/>
        </w:rPr>
        <w:t xml:space="preserve"> </w:t>
      </w:r>
      <w:proofErr w:type="gramStart"/>
      <w:r w:rsidRPr="008C3E6D">
        <w:rPr>
          <w:b w:val="0"/>
        </w:rPr>
        <w:t>разграничении</w:t>
      </w:r>
      <w:proofErr w:type="gramEnd"/>
      <w:r w:rsidRPr="008C3E6D">
        <w:rPr>
          <w:b w:val="0"/>
        </w:rPr>
        <w:t xml:space="preserve"> муниципальной собственности.</w:t>
      </w:r>
    </w:p>
    <w:p w:rsidR="00194466" w:rsidRDefault="00194466" w:rsidP="003008A5">
      <w:pPr>
        <w:pStyle w:val="a8"/>
        <w:ind w:left="360"/>
        <w:jc w:val="left"/>
        <w:rPr>
          <w:b w:val="0"/>
        </w:rPr>
      </w:pPr>
    </w:p>
    <w:p w:rsidR="00194466" w:rsidRPr="008C3E6D" w:rsidRDefault="00194466" w:rsidP="003008A5">
      <w:pPr>
        <w:pStyle w:val="a8"/>
        <w:numPr>
          <w:ilvl w:val="0"/>
          <w:numId w:val="7"/>
        </w:numPr>
        <w:jc w:val="left"/>
        <w:rPr>
          <w:b w:val="0"/>
        </w:rPr>
      </w:pPr>
      <w:r w:rsidRPr="008C3E6D">
        <w:rPr>
          <w:b w:val="0"/>
        </w:rPr>
        <w:t>Настоящее решение вступает в силу со дня его подписания.</w:t>
      </w:r>
    </w:p>
    <w:p w:rsidR="00194466" w:rsidRPr="008C3E6D" w:rsidRDefault="00194466" w:rsidP="003008A5">
      <w:pPr>
        <w:pStyle w:val="a8"/>
        <w:jc w:val="left"/>
        <w:rPr>
          <w:b w:val="0"/>
        </w:rPr>
      </w:pPr>
    </w:p>
    <w:p w:rsidR="00194466" w:rsidRPr="008C3E6D" w:rsidRDefault="00194466" w:rsidP="003008A5">
      <w:pPr>
        <w:pStyle w:val="a8"/>
        <w:jc w:val="left"/>
        <w:rPr>
          <w:b w:val="0"/>
        </w:rPr>
      </w:pPr>
    </w:p>
    <w:p w:rsidR="00194466" w:rsidRPr="008C3E6D" w:rsidRDefault="00194466" w:rsidP="003008A5">
      <w:pPr>
        <w:pStyle w:val="a8"/>
        <w:jc w:val="left"/>
        <w:rPr>
          <w:b w:val="0"/>
        </w:rPr>
      </w:pPr>
    </w:p>
    <w:p w:rsidR="00194466" w:rsidRDefault="00194466" w:rsidP="003008A5">
      <w:pPr>
        <w:pStyle w:val="a8"/>
        <w:jc w:val="left"/>
      </w:pPr>
      <w:r>
        <w:t xml:space="preserve">Глава Атяшевского сельского поселения                                          Д.В. </w:t>
      </w:r>
      <w:proofErr w:type="spellStart"/>
      <w:r>
        <w:t>Ермекшов</w:t>
      </w:r>
      <w:bookmarkStart w:id="0" w:name="_GoBack"/>
      <w:bookmarkEnd w:id="0"/>
      <w:proofErr w:type="spellEnd"/>
    </w:p>
    <w:sectPr w:rsidR="00194466" w:rsidSect="006B2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3007D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556D9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9664D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FCCE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60CF6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354538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8C1C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02AA1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FD0B1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382A1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9D80FEC"/>
    <w:lvl w:ilvl="0">
      <w:numFmt w:val="bullet"/>
      <w:lvlText w:val="*"/>
      <w:lvlJc w:val="left"/>
    </w:lvl>
  </w:abstractNum>
  <w:abstractNum w:abstractNumId="11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2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3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5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6">
    <w:nsid w:val="0000000E"/>
    <w:multiLevelType w:val="multilevel"/>
    <w:tmpl w:val="0000000E"/>
    <w:name w:val="WW8Num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</w:rPr>
    </w:lvl>
    <w:lvl w:ilvl="1">
      <w:start w:val="1"/>
      <w:numFmt w:val="bullet"/>
      <w:lvlText w:val=""/>
      <w:lvlJc w:val="left"/>
      <w:pPr>
        <w:tabs>
          <w:tab w:val="num" w:pos="1825"/>
        </w:tabs>
        <w:ind w:left="1825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17">
    <w:nsid w:val="0A9F31F5"/>
    <w:multiLevelType w:val="hybridMultilevel"/>
    <w:tmpl w:val="714E2BC0"/>
    <w:lvl w:ilvl="0" w:tplc="65362A0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>
    <w:nsid w:val="0CEA0E3E"/>
    <w:multiLevelType w:val="hybridMultilevel"/>
    <w:tmpl w:val="A32EBB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11773D7C"/>
    <w:multiLevelType w:val="hybridMultilevel"/>
    <w:tmpl w:val="56C65034"/>
    <w:lvl w:ilvl="0" w:tplc="1078474A">
      <w:numFmt w:val="bullet"/>
      <w:pStyle w:val="a"/>
      <w:lvlText w:val="-"/>
      <w:lvlJc w:val="left"/>
      <w:pPr>
        <w:tabs>
          <w:tab w:val="num" w:pos="1470"/>
        </w:tabs>
        <w:ind w:left="1470" w:hanging="39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BBD27AD"/>
    <w:multiLevelType w:val="hybridMultilevel"/>
    <w:tmpl w:val="A35448F6"/>
    <w:lvl w:ilvl="0" w:tplc="FD8C97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1">
    <w:nsid w:val="3FFE3FC2"/>
    <w:multiLevelType w:val="hybridMultilevel"/>
    <w:tmpl w:val="B6CC38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48F48CA"/>
    <w:multiLevelType w:val="hybridMultilevel"/>
    <w:tmpl w:val="CE2CF692"/>
    <w:lvl w:ilvl="0" w:tplc="DFC8889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3">
    <w:nsid w:val="5ADA1876"/>
    <w:multiLevelType w:val="hybridMultilevel"/>
    <w:tmpl w:val="AE74074C"/>
    <w:lvl w:ilvl="0" w:tplc="E6D40386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5B307753"/>
    <w:multiLevelType w:val="hybridMultilevel"/>
    <w:tmpl w:val="1BD07A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04A5306"/>
    <w:multiLevelType w:val="hybridMultilevel"/>
    <w:tmpl w:val="54940D28"/>
    <w:lvl w:ilvl="0" w:tplc="927E5198">
      <w:start w:val="1"/>
      <w:numFmt w:val="decimal"/>
      <w:lvlText w:val="Таблица %1"/>
      <w:lvlJc w:val="left"/>
      <w:pPr>
        <w:ind w:left="-70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-63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-5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-48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-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-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-2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-19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-1260" w:hanging="180"/>
      </w:pPr>
      <w:rPr>
        <w:rFonts w:cs="Times New Roman"/>
      </w:rPr>
    </w:lvl>
  </w:abstractNum>
  <w:abstractNum w:abstractNumId="26">
    <w:nsid w:val="6D64545A"/>
    <w:multiLevelType w:val="hybridMultilevel"/>
    <w:tmpl w:val="ACAA8E8A"/>
    <w:lvl w:ilvl="0" w:tplc="FFFFFFFF">
      <w:start w:val="1"/>
      <w:numFmt w:val="bullet"/>
      <w:pStyle w:val="a0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17"/>
  </w:num>
  <w:num w:numId="7">
    <w:abstractNumId w:val="18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6"/>
  </w:num>
  <w:num w:numId="19">
    <w:abstractNumId w:val="19"/>
  </w:num>
  <w:num w:numId="20">
    <w:abstractNumId w:val="9"/>
  </w:num>
  <w:num w:numId="21">
    <w:abstractNumId w:val="26"/>
  </w:num>
  <w:num w:numId="22">
    <w:abstractNumId w:val="25"/>
  </w:num>
  <w:num w:numId="23">
    <w:abstractNumId w:val="23"/>
  </w:num>
  <w:num w:numId="24">
    <w:abstractNumId w:val="24"/>
  </w:num>
  <w:num w:numId="25">
    <w:abstractNumId w:val="7"/>
  </w:num>
  <w:num w:numId="26">
    <w:abstractNumId w:val="6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21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F2"/>
    <w:rsid w:val="00010124"/>
    <w:rsid w:val="0001122B"/>
    <w:rsid w:val="00034D3E"/>
    <w:rsid w:val="000C577E"/>
    <w:rsid w:val="000D3533"/>
    <w:rsid w:val="000E3C7D"/>
    <w:rsid w:val="000F55AA"/>
    <w:rsid w:val="00122419"/>
    <w:rsid w:val="00126B62"/>
    <w:rsid w:val="00146B96"/>
    <w:rsid w:val="00194466"/>
    <w:rsid w:val="0019695B"/>
    <w:rsid w:val="001A13AE"/>
    <w:rsid w:val="001F3847"/>
    <w:rsid w:val="001F59ED"/>
    <w:rsid w:val="00231958"/>
    <w:rsid w:val="00262682"/>
    <w:rsid w:val="00263306"/>
    <w:rsid w:val="0027122D"/>
    <w:rsid w:val="002730E9"/>
    <w:rsid w:val="002A261E"/>
    <w:rsid w:val="002C0730"/>
    <w:rsid w:val="002D1166"/>
    <w:rsid w:val="003008A5"/>
    <w:rsid w:val="00302F61"/>
    <w:rsid w:val="00305F72"/>
    <w:rsid w:val="00337EB4"/>
    <w:rsid w:val="003920C4"/>
    <w:rsid w:val="003B4B55"/>
    <w:rsid w:val="003B584B"/>
    <w:rsid w:val="003F6D8B"/>
    <w:rsid w:val="00401602"/>
    <w:rsid w:val="00455BCD"/>
    <w:rsid w:val="00466826"/>
    <w:rsid w:val="00491A18"/>
    <w:rsid w:val="004A7D2B"/>
    <w:rsid w:val="004D39EF"/>
    <w:rsid w:val="004E01E9"/>
    <w:rsid w:val="004F1C25"/>
    <w:rsid w:val="00555BCD"/>
    <w:rsid w:val="005665AC"/>
    <w:rsid w:val="00577CDA"/>
    <w:rsid w:val="005D4224"/>
    <w:rsid w:val="005F725F"/>
    <w:rsid w:val="006445F2"/>
    <w:rsid w:val="00667A0F"/>
    <w:rsid w:val="00672408"/>
    <w:rsid w:val="006768D0"/>
    <w:rsid w:val="006B24F9"/>
    <w:rsid w:val="006C2690"/>
    <w:rsid w:val="0070402B"/>
    <w:rsid w:val="00714FB8"/>
    <w:rsid w:val="00750A53"/>
    <w:rsid w:val="00796852"/>
    <w:rsid w:val="007E3B2F"/>
    <w:rsid w:val="008A05DF"/>
    <w:rsid w:val="008A291B"/>
    <w:rsid w:val="008B01D7"/>
    <w:rsid w:val="008B7E82"/>
    <w:rsid w:val="008C3382"/>
    <w:rsid w:val="008C3E6D"/>
    <w:rsid w:val="008C757D"/>
    <w:rsid w:val="008D3380"/>
    <w:rsid w:val="008D6252"/>
    <w:rsid w:val="00906F15"/>
    <w:rsid w:val="00956716"/>
    <w:rsid w:val="00960D66"/>
    <w:rsid w:val="00992860"/>
    <w:rsid w:val="009D1D4F"/>
    <w:rsid w:val="009D38C1"/>
    <w:rsid w:val="00A053DF"/>
    <w:rsid w:val="00A06D28"/>
    <w:rsid w:val="00A075D8"/>
    <w:rsid w:val="00A206A8"/>
    <w:rsid w:val="00A2421B"/>
    <w:rsid w:val="00A436E3"/>
    <w:rsid w:val="00A972FE"/>
    <w:rsid w:val="00AC1DB5"/>
    <w:rsid w:val="00AE0955"/>
    <w:rsid w:val="00B14168"/>
    <w:rsid w:val="00B42452"/>
    <w:rsid w:val="00BB486B"/>
    <w:rsid w:val="00BF78EF"/>
    <w:rsid w:val="00C00B11"/>
    <w:rsid w:val="00C10D69"/>
    <w:rsid w:val="00C1154B"/>
    <w:rsid w:val="00C3402D"/>
    <w:rsid w:val="00C43E5B"/>
    <w:rsid w:val="00C86806"/>
    <w:rsid w:val="00CA41B4"/>
    <w:rsid w:val="00CF7779"/>
    <w:rsid w:val="00D273F3"/>
    <w:rsid w:val="00D307F6"/>
    <w:rsid w:val="00D63269"/>
    <w:rsid w:val="00D65785"/>
    <w:rsid w:val="00D74A40"/>
    <w:rsid w:val="00DB4169"/>
    <w:rsid w:val="00DB5DEB"/>
    <w:rsid w:val="00DE29C3"/>
    <w:rsid w:val="00DF1E7B"/>
    <w:rsid w:val="00E200ED"/>
    <w:rsid w:val="00E33BA2"/>
    <w:rsid w:val="00E60758"/>
    <w:rsid w:val="00E74221"/>
    <w:rsid w:val="00E74B7D"/>
    <w:rsid w:val="00E805B0"/>
    <w:rsid w:val="00E9109A"/>
    <w:rsid w:val="00E917F8"/>
    <w:rsid w:val="00EB2358"/>
    <w:rsid w:val="00EE522A"/>
    <w:rsid w:val="00F13921"/>
    <w:rsid w:val="00F151ED"/>
    <w:rsid w:val="00F2653E"/>
    <w:rsid w:val="00F672A3"/>
    <w:rsid w:val="00F76EB2"/>
    <w:rsid w:val="00FA2921"/>
    <w:rsid w:val="00FC45BA"/>
    <w:rsid w:val="00FF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locked/>
    <w:rsid w:val="003008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locked/>
    <w:rsid w:val="003008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locked/>
    <w:rsid w:val="003008A5"/>
    <w:pPr>
      <w:keepNext/>
      <w:ind w:firstLine="709"/>
      <w:jc w:val="both"/>
      <w:outlineLvl w:val="2"/>
    </w:pPr>
    <w:rPr>
      <w:sz w:val="28"/>
    </w:rPr>
  </w:style>
  <w:style w:type="paragraph" w:styleId="4">
    <w:name w:val="heading 4"/>
    <w:basedOn w:val="a1"/>
    <w:next w:val="a1"/>
    <w:link w:val="40"/>
    <w:uiPriority w:val="99"/>
    <w:qFormat/>
    <w:locked/>
    <w:rsid w:val="003008A5"/>
    <w:pPr>
      <w:keepNext/>
      <w:widowControl w:val="0"/>
      <w:overflowPunct w:val="0"/>
      <w:autoSpaceDE w:val="0"/>
      <w:autoSpaceDN w:val="0"/>
      <w:adjustRightInd w:val="0"/>
      <w:ind w:firstLine="851"/>
      <w:jc w:val="both"/>
      <w:textAlignment w:val="baseline"/>
      <w:outlineLvl w:val="3"/>
    </w:pPr>
    <w:rPr>
      <w:rFonts w:eastAsia="Calibri"/>
      <w:b/>
      <w:bCs/>
    </w:rPr>
  </w:style>
  <w:style w:type="paragraph" w:styleId="5">
    <w:name w:val="heading 5"/>
    <w:basedOn w:val="a1"/>
    <w:next w:val="a1"/>
    <w:link w:val="50"/>
    <w:uiPriority w:val="99"/>
    <w:qFormat/>
    <w:locked/>
    <w:rsid w:val="003008A5"/>
    <w:pPr>
      <w:widowControl w:val="0"/>
      <w:autoSpaceDE w:val="0"/>
      <w:autoSpaceDN w:val="0"/>
      <w:adjustRightInd w:val="0"/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284"/>
      <w:jc w:val="both"/>
      <w:textAlignment w:val="baseline"/>
      <w:outlineLvl w:val="5"/>
    </w:pPr>
    <w:rPr>
      <w:rFonts w:eastAsia="Calibri"/>
      <w:b/>
      <w:bCs/>
    </w:rPr>
  </w:style>
  <w:style w:type="paragraph" w:styleId="7">
    <w:name w:val="heading 7"/>
    <w:basedOn w:val="a1"/>
    <w:next w:val="a1"/>
    <w:link w:val="70"/>
    <w:uiPriority w:val="99"/>
    <w:qFormat/>
    <w:locked/>
    <w:rsid w:val="003008A5"/>
    <w:pPr>
      <w:keepNext/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  <w:outlineLvl w:val="6"/>
    </w:pPr>
    <w:rPr>
      <w:rFonts w:eastAsia="Calibri"/>
      <w:b/>
      <w:bCs/>
      <w:szCs w:val="28"/>
      <w:u w:val="single"/>
    </w:rPr>
  </w:style>
  <w:style w:type="paragraph" w:styleId="8">
    <w:name w:val="heading 8"/>
    <w:basedOn w:val="a1"/>
    <w:next w:val="a1"/>
    <w:link w:val="80"/>
    <w:uiPriority w:val="99"/>
    <w:qFormat/>
    <w:locked/>
    <w:rsid w:val="003008A5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firstLine="851"/>
      <w:jc w:val="both"/>
      <w:textAlignment w:val="baseline"/>
      <w:outlineLvl w:val="7"/>
    </w:pPr>
    <w:rPr>
      <w:rFonts w:eastAsia="Calibri"/>
      <w:b/>
      <w:bCs/>
    </w:rPr>
  </w:style>
  <w:style w:type="paragraph" w:styleId="9">
    <w:name w:val="heading 9"/>
    <w:basedOn w:val="a1"/>
    <w:next w:val="a1"/>
    <w:link w:val="9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851"/>
      <w:jc w:val="center"/>
      <w:textAlignment w:val="baseline"/>
      <w:outlineLvl w:val="8"/>
    </w:pPr>
    <w:rPr>
      <w:rFonts w:eastAsia="Calibri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9"/>
    <w:locked/>
    <w:rsid w:val="00AC1DB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2"/>
    <w:link w:val="2"/>
    <w:uiPriority w:val="99"/>
    <w:locked/>
    <w:rsid w:val="003008A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2"/>
    <w:link w:val="3"/>
    <w:uiPriority w:val="99"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Heading4Char">
    <w:name w:val="Heading 4 Char"/>
    <w:basedOn w:val="a2"/>
    <w:uiPriority w:val="99"/>
    <w:semiHidden/>
    <w:locked/>
    <w:rsid w:val="00AC1DB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a2"/>
    <w:uiPriority w:val="99"/>
    <w:semiHidden/>
    <w:locked/>
    <w:rsid w:val="00AC1DB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a2"/>
    <w:uiPriority w:val="99"/>
    <w:semiHidden/>
    <w:locked/>
    <w:rsid w:val="00AC1DB5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a2"/>
    <w:uiPriority w:val="99"/>
    <w:semiHidden/>
    <w:locked/>
    <w:rsid w:val="00AC1DB5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a2"/>
    <w:uiPriority w:val="99"/>
    <w:semiHidden/>
    <w:locked/>
    <w:rsid w:val="00AC1DB5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a2"/>
    <w:uiPriority w:val="99"/>
    <w:semiHidden/>
    <w:locked/>
    <w:rsid w:val="00AC1DB5"/>
    <w:rPr>
      <w:rFonts w:ascii="Cambria" w:hAnsi="Cambria" w:cs="Times New Roman"/>
    </w:rPr>
  </w:style>
  <w:style w:type="character" w:styleId="a5">
    <w:name w:val="Hyperlink"/>
    <w:basedOn w:val="a2"/>
    <w:uiPriority w:val="99"/>
    <w:semiHidden/>
    <w:rsid w:val="00F672A3"/>
    <w:rPr>
      <w:rFonts w:cs="Times New Roman"/>
      <w:color w:val="0000FF"/>
      <w:u w:val="single"/>
    </w:rPr>
  </w:style>
  <w:style w:type="paragraph" w:styleId="a6">
    <w:name w:val="Body Text"/>
    <w:aliases w:val="Body Text2,Знак1 Знак,bt,Основной текст Знак Знак,Основной текст1"/>
    <w:basedOn w:val="a1"/>
    <w:link w:val="a7"/>
    <w:uiPriority w:val="99"/>
    <w:semiHidden/>
    <w:rsid w:val="00F672A3"/>
    <w:pPr>
      <w:spacing w:after="120"/>
    </w:pPr>
  </w:style>
  <w:style w:type="character" w:customStyle="1" w:styleId="a7">
    <w:name w:val="Основной текст Знак"/>
    <w:aliases w:val="Body Text2 Знак1,Знак1 Знак Знак1,bt Знак1,Основной текст Знак Знак Знак1,Основной текст1 Знак"/>
    <w:basedOn w:val="a2"/>
    <w:link w:val="a6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Title"/>
    <w:aliases w:val="Таблица № Знак,Таблица №"/>
    <w:basedOn w:val="a1"/>
    <w:link w:val="a9"/>
    <w:uiPriority w:val="99"/>
    <w:qFormat/>
    <w:locked/>
    <w:rsid w:val="003008A5"/>
    <w:pPr>
      <w:jc w:val="center"/>
    </w:pPr>
    <w:rPr>
      <w:b/>
      <w:bCs/>
    </w:rPr>
  </w:style>
  <w:style w:type="character" w:customStyle="1" w:styleId="a9">
    <w:name w:val="Название Знак"/>
    <w:aliases w:val="Таблица № Знак Знак,Таблица № Знак1"/>
    <w:basedOn w:val="a2"/>
    <w:link w:val="a8"/>
    <w:uiPriority w:val="99"/>
    <w:locked/>
    <w:rsid w:val="003008A5"/>
    <w:rPr>
      <w:rFonts w:eastAsia="Times New Roman" w:cs="Times New Roman"/>
      <w:b/>
      <w:bCs/>
      <w:sz w:val="24"/>
      <w:szCs w:val="24"/>
      <w:lang w:val="ru-RU" w:eastAsia="ru-RU" w:bidi="ar-SA"/>
    </w:rPr>
  </w:style>
  <w:style w:type="paragraph" w:styleId="aa">
    <w:name w:val="Body Text Indent"/>
    <w:aliases w:val="Заголовок 3_,Основной текст с отступом Знак1"/>
    <w:basedOn w:val="a1"/>
    <w:link w:val="ab"/>
    <w:uiPriority w:val="99"/>
    <w:rsid w:val="003008A5"/>
    <w:pPr>
      <w:spacing w:after="120"/>
      <w:ind w:left="283"/>
    </w:pPr>
  </w:style>
  <w:style w:type="character" w:customStyle="1" w:styleId="ab">
    <w:name w:val="Основной текст с отступом Знак"/>
    <w:aliases w:val="Заголовок 3_ Знак,Основной текст с отступом Знак1 Знак"/>
    <w:basedOn w:val="a2"/>
    <w:link w:val="aa"/>
    <w:uiPriority w:val="99"/>
    <w:semiHidden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paragraph" w:customStyle="1" w:styleId="s1">
    <w:name w:val="s_1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article">
    <w:name w:val="article"/>
    <w:basedOn w:val="a1"/>
    <w:uiPriority w:val="99"/>
    <w:rsid w:val="003008A5"/>
    <w:pPr>
      <w:ind w:firstLine="567"/>
      <w:jc w:val="both"/>
    </w:pPr>
    <w:rPr>
      <w:rFonts w:ascii="Arial" w:eastAsia="Calibri" w:hAnsi="Arial"/>
      <w:sz w:val="26"/>
      <w:szCs w:val="26"/>
    </w:rPr>
  </w:style>
  <w:style w:type="paragraph" w:customStyle="1" w:styleId="ConsPlusNormal">
    <w:name w:val="ConsPlusNormal"/>
    <w:uiPriority w:val="99"/>
    <w:rsid w:val="003008A5"/>
    <w:pPr>
      <w:widowControl w:val="0"/>
      <w:suppressAutoHyphens/>
      <w:autoSpaceDE w:val="0"/>
      <w:ind w:firstLine="720"/>
    </w:pPr>
    <w:rPr>
      <w:rFonts w:ascii="Times New Roman" w:hAnsi="Times New Roman"/>
      <w:sz w:val="20"/>
      <w:szCs w:val="20"/>
      <w:lang w:eastAsia="ar-SA"/>
    </w:rPr>
  </w:style>
  <w:style w:type="paragraph" w:customStyle="1" w:styleId="p3">
    <w:name w:val="p3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p7">
    <w:name w:val="p7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ConsPlusCell">
    <w:name w:val="ConsPlusCell"/>
    <w:uiPriority w:val="99"/>
    <w:rsid w:val="003008A5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2"/>
    <w:link w:val="1"/>
    <w:uiPriority w:val="99"/>
    <w:locked/>
    <w:rsid w:val="003008A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40">
    <w:name w:val="Заголовок 4 Знак"/>
    <w:basedOn w:val="a2"/>
    <w:link w:val="4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50">
    <w:name w:val="Заголовок 5 Знак"/>
    <w:basedOn w:val="a2"/>
    <w:link w:val="5"/>
    <w:uiPriority w:val="99"/>
    <w:locked/>
    <w:rsid w:val="003008A5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2"/>
    <w:link w:val="6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70">
    <w:name w:val="Заголовок 7 Знак"/>
    <w:basedOn w:val="a2"/>
    <w:link w:val="7"/>
    <w:uiPriority w:val="99"/>
    <w:locked/>
    <w:rsid w:val="003008A5"/>
    <w:rPr>
      <w:rFonts w:cs="Times New Roman"/>
      <w:b/>
      <w:bCs/>
      <w:sz w:val="28"/>
      <w:szCs w:val="28"/>
      <w:u w:val="single"/>
      <w:lang w:val="ru-RU" w:eastAsia="ru-RU" w:bidi="ar-SA"/>
    </w:rPr>
  </w:style>
  <w:style w:type="character" w:customStyle="1" w:styleId="80">
    <w:name w:val="Заголовок 8 Знак"/>
    <w:basedOn w:val="a2"/>
    <w:link w:val="8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basedOn w:val="a2"/>
    <w:link w:val="9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ac">
    <w:name w:val="Гипертекстовая ссылка"/>
    <w:uiPriority w:val="99"/>
    <w:rsid w:val="003008A5"/>
    <w:rPr>
      <w:b/>
      <w:color w:val="106BBE"/>
    </w:rPr>
  </w:style>
  <w:style w:type="character" w:customStyle="1" w:styleId="BodyText2">
    <w:name w:val="Body Text2 Знак"/>
    <w:aliases w:val="Знак1 Знак Знак,bt Знак,Основной текст Знак Знак Знак,Основной текст1 Знак Знак"/>
    <w:basedOn w:val="a2"/>
    <w:uiPriority w:val="99"/>
    <w:semiHidden/>
    <w:rsid w:val="003008A5"/>
    <w:rPr>
      <w:rFonts w:cs="Times New Roman"/>
      <w:lang w:val="ru-RU" w:eastAsia="ru-RU" w:bidi="ar-SA"/>
    </w:rPr>
  </w:style>
  <w:style w:type="paragraph" w:styleId="ad">
    <w:name w:val="header"/>
    <w:basedOn w:val="a1"/>
    <w:link w:val="ae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HeaderChar">
    <w:name w:val="Head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2"/>
    <w:link w:val="ad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paragraph" w:styleId="af">
    <w:name w:val="footer"/>
    <w:basedOn w:val="a1"/>
    <w:link w:val="af0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FooterChar">
    <w:name w:val="Foot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2"/>
    <w:link w:val="af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character" w:customStyle="1" w:styleId="BodyTextIndent2Char1">
    <w:name w:val="Body Text Indent 2 Char1"/>
    <w:aliases w:val="Основной с отступом Char1"/>
    <w:uiPriority w:val="99"/>
    <w:semiHidden/>
    <w:locked/>
    <w:rsid w:val="003008A5"/>
    <w:rPr>
      <w:sz w:val="28"/>
      <w:lang w:eastAsia="ru-RU"/>
    </w:rPr>
  </w:style>
  <w:style w:type="paragraph" w:styleId="21">
    <w:name w:val="Body Text Indent 2"/>
    <w:aliases w:val="Основной с отступом"/>
    <w:basedOn w:val="a1"/>
    <w:link w:val="22"/>
    <w:uiPriority w:val="99"/>
    <w:semiHidden/>
    <w:rsid w:val="003008A5"/>
    <w:pPr>
      <w:ind w:firstLine="720"/>
    </w:pPr>
    <w:rPr>
      <w:rFonts w:ascii="Calibri" w:eastAsia="Calibri" w:hAnsi="Calibri"/>
      <w:sz w:val="28"/>
      <w:szCs w:val="28"/>
    </w:rPr>
  </w:style>
  <w:style w:type="character" w:customStyle="1" w:styleId="22">
    <w:name w:val="Основной текст с отступом 2 Знак"/>
    <w:aliases w:val="Основной с отступом Знак"/>
    <w:basedOn w:val="a2"/>
    <w:link w:val="21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BodyText3Char1">
    <w:name w:val="Body Text 3 Char1"/>
    <w:uiPriority w:val="99"/>
    <w:semiHidden/>
    <w:locked/>
    <w:rsid w:val="003008A5"/>
    <w:rPr>
      <w:sz w:val="24"/>
      <w:shd w:val="clear" w:color="auto" w:fill="FFFFFF"/>
      <w:lang w:eastAsia="ru-RU"/>
    </w:rPr>
  </w:style>
  <w:style w:type="paragraph" w:styleId="31">
    <w:name w:val="Body Text 3"/>
    <w:basedOn w:val="a1"/>
    <w:link w:val="32"/>
    <w:uiPriority w:val="99"/>
    <w:semiHidden/>
    <w:rsid w:val="003008A5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Calibri" w:eastAsia="Calibri" w:hAnsi="Calibri"/>
      <w:shd w:val="clear" w:color="auto" w:fill="FFFFFF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PlainTextChar1">
    <w:name w:val="Plain Text Char1"/>
    <w:uiPriority w:val="99"/>
    <w:semiHidden/>
    <w:locked/>
    <w:rsid w:val="003008A5"/>
    <w:rPr>
      <w:rFonts w:ascii="Courier New" w:hAnsi="Courier New"/>
      <w:lang w:eastAsia="ru-RU"/>
    </w:rPr>
  </w:style>
  <w:style w:type="paragraph" w:styleId="af1">
    <w:name w:val="Plain Text"/>
    <w:basedOn w:val="a1"/>
    <w:link w:val="af2"/>
    <w:uiPriority w:val="99"/>
    <w:semiHidden/>
    <w:rsid w:val="003008A5"/>
    <w:rPr>
      <w:rFonts w:ascii="Courier New" w:eastAsia="Calibri" w:hAnsi="Courier New"/>
      <w:sz w:val="20"/>
      <w:szCs w:val="20"/>
    </w:rPr>
  </w:style>
  <w:style w:type="character" w:customStyle="1" w:styleId="af2">
    <w:name w:val="Текст Знак"/>
    <w:basedOn w:val="a2"/>
    <w:link w:val="af1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008A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3">
    <w:name w:val="Îáû÷íûé"/>
    <w:uiPriority w:val="99"/>
    <w:rsid w:val="003008A5"/>
    <w:pPr>
      <w:widowControl w:val="0"/>
    </w:pPr>
    <w:rPr>
      <w:rFonts w:ascii="Times New Roman" w:hAnsi="Times New Roman"/>
      <w:sz w:val="28"/>
      <w:szCs w:val="28"/>
    </w:rPr>
  </w:style>
  <w:style w:type="paragraph" w:customStyle="1" w:styleId="af4">
    <w:name w:val="основной"/>
    <w:basedOn w:val="a1"/>
    <w:uiPriority w:val="99"/>
    <w:rsid w:val="003008A5"/>
    <w:pPr>
      <w:keepNext/>
    </w:pPr>
    <w:rPr>
      <w:rFonts w:eastAsia="Calibri"/>
    </w:rPr>
  </w:style>
  <w:style w:type="paragraph" w:customStyle="1" w:styleId="Iauiue">
    <w:name w:val="Iau?iue"/>
    <w:uiPriority w:val="99"/>
    <w:rsid w:val="003008A5"/>
    <w:pPr>
      <w:widowControl w:val="0"/>
    </w:pPr>
    <w:rPr>
      <w:rFonts w:ascii="Times New Roman" w:hAnsi="Times New Roman"/>
      <w:sz w:val="20"/>
      <w:szCs w:val="20"/>
    </w:rPr>
  </w:style>
  <w:style w:type="paragraph" w:customStyle="1" w:styleId="nienie">
    <w:name w:val="nienie"/>
    <w:basedOn w:val="Iauiue"/>
    <w:uiPriority w:val="99"/>
    <w:rsid w:val="003008A5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caaieiaie2">
    <w:name w:val="caaieiaie 2"/>
    <w:basedOn w:val="Iauiue"/>
    <w:next w:val="Iauiue"/>
    <w:uiPriority w:val="99"/>
    <w:rsid w:val="003008A5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customStyle="1" w:styleId="af5">
    <w:name w:val="Îñíîâíîé òåêñò"/>
    <w:basedOn w:val="af3"/>
    <w:uiPriority w:val="99"/>
    <w:rsid w:val="003008A5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styleId="33">
    <w:name w:val="Body Text Indent 3"/>
    <w:basedOn w:val="a1"/>
    <w:link w:val="34"/>
    <w:uiPriority w:val="99"/>
    <w:semiHidden/>
    <w:rsid w:val="003008A5"/>
    <w:pPr>
      <w:spacing w:after="120"/>
      <w:ind w:left="283"/>
    </w:pPr>
    <w:rPr>
      <w:rFonts w:eastAsia="Calibri"/>
      <w:sz w:val="16"/>
      <w:szCs w:val="16"/>
    </w:rPr>
  </w:style>
  <w:style w:type="character" w:customStyle="1" w:styleId="BodyTextIndent3Char">
    <w:name w:val="Body Text Indent 3 Char"/>
    <w:basedOn w:val="a2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semiHidden/>
    <w:locked/>
    <w:rsid w:val="003008A5"/>
    <w:rPr>
      <w:rFonts w:cs="Times New Roman"/>
      <w:sz w:val="16"/>
      <w:szCs w:val="16"/>
      <w:lang w:val="ru-RU" w:eastAsia="ru-RU" w:bidi="ar-SA"/>
    </w:rPr>
  </w:style>
  <w:style w:type="character" w:customStyle="1" w:styleId="BalloonTextChar1">
    <w:name w:val="Balloon Text Char1"/>
    <w:uiPriority w:val="99"/>
    <w:semiHidden/>
    <w:locked/>
    <w:rsid w:val="003008A5"/>
    <w:rPr>
      <w:rFonts w:ascii="Tahoma" w:hAnsi="Tahoma"/>
      <w:sz w:val="16"/>
      <w:lang w:eastAsia="ru-RU"/>
    </w:rPr>
  </w:style>
  <w:style w:type="paragraph" w:styleId="af6">
    <w:name w:val="Balloon Text"/>
    <w:basedOn w:val="a1"/>
    <w:link w:val="af7"/>
    <w:uiPriority w:val="99"/>
    <w:semiHidden/>
    <w:rsid w:val="003008A5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ascii="Tahoma" w:eastAsia="Calibri" w:hAnsi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locked/>
    <w:rsid w:val="00AC1DB5"/>
    <w:rPr>
      <w:rFonts w:ascii="Times New Roman" w:hAnsi="Times New Roman" w:cs="Times New Roman"/>
      <w:sz w:val="2"/>
    </w:rPr>
  </w:style>
  <w:style w:type="paragraph" w:styleId="23">
    <w:name w:val="Body Text 2"/>
    <w:basedOn w:val="a1"/>
    <w:link w:val="24"/>
    <w:uiPriority w:val="99"/>
    <w:semiHidden/>
    <w:rsid w:val="003008A5"/>
    <w:pPr>
      <w:autoSpaceDE w:val="0"/>
      <w:autoSpaceDN w:val="0"/>
      <w:adjustRightInd w:val="0"/>
    </w:pPr>
    <w:rPr>
      <w:rFonts w:eastAsia="Calibri"/>
      <w:i/>
      <w:iCs/>
    </w:rPr>
  </w:style>
  <w:style w:type="character" w:customStyle="1" w:styleId="BodyText2Char">
    <w:name w:val="Body Text 2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2"/>
    <w:link w:val="23"/>
    <w:uiPriority w:val="99"/>
    <w:semiHidden/>
    <w:locked/>
    <w:rsid w:val="003008A5"/>
    <w:rPr>
      <w:rFonts w:cs="Times New Roman"/>
      <w:i/>
      <w:iCs/>
      <w:sz w:val="24"/>
      <w:szCs w:val="24"/>
      <w:lang w:val="ru-RU" w:eastAsia="ru-RU" w:bidi="ar-SA"/>
    </w:rPr>
  </w:style>
  <w:style w:type="paragraph" w:customStyle="1" w:styleId="S">
    <w:name w:val="S_Обычный"/>
    <w:basedOn w:val="a1"/>
    <w:uiPriority w:val="99"/>
    <w:rsid w:val="003008A5"/>
    <w:pPr>
      <w:spacing w:line="360" w:lineRule="auto"/>
      <w:ind w:firstLine="709"/>
      <w:jc w:val="both"/>
    </w:pPr>
    <w:rPr>
      <w:rFonts w:eastAsia="Calibri"/>
    </w:rPr>
  </w:style>
  <w:style w:type="paragraph" w:customStyle="1" w:styleId="af8">
    <w:name w:val="Список Маркир"/>
    <w:basedOn w:val="a1"/>
    <w:uiPriority w:val="99"/>
    <w:rsid w:val="003008A5"/>
    <w:pPr>
      <w:tabs>
        <w:tab w:val="left" w:pos="900"/>
        <w:tab w:val="num" w:pos="1440"/>
      </w:tabs>
      <w:spacing w:line="360" w:lineRule="auto"/>
      <w:ind w:left="1440" w:hanging="360"/>
      <w:jc w:val="both"/>
    </w:pPr>
    <w:rPr>
      <w:rFonts w:eastAsia="Calibri"/>
    </w:rPr>
  </w:style>
  <w:style w:type="paragraph" w:customStyle="1" w:styleId="af9">
    <w:name w:val="Статья"/>
    <w:basedOn w:val="a1"/>
    <w:uiPriority w:val="99"/>
    <w:rsid w:val="003008A5"/>
    <w:pPr>
      <w:autoSpaceDE w:val="0"/>
      <w:autoSpaceDN w:val="0"/>
      <w:adjustRightInd w:val="0"/>
      <w:spacing w:line="360" w:lineRule="auto"/>
      <w:ind w:firstLine="540"/>
    </w:pPr>
    <w:rPr>
      <w:rFonts w:eastAsia="Calibri"/>
      <w:b/>
      <w:bCs/>
    </w:rPr>
  </w:style>
  <w:style w:type="paragraph" w:styleId="a">
    <w:name w:val="Subtitle"/>
    <w:aliases w:val="Таблица - заголовок"/>
    <w:basedOn w:val="a1"/>
    <w:next w:val="a1"/>
    <w:link w:val="afa"/>
    <w:uiPriority w:val="99"/>
    <w:qFormat/>
    <w:locked/>
    <w:rsid w:val="003008A5"/>
    <w:pPr>
      <w:numPr>
        <w:numId w:val="19"/>
      </w:numPr>
      <w:tabs>
        <w:tab w:val="clear" w:pos="1470"/>
      </w:tabs>
      <w:spacing w:before="120" w:after="120"/>
      <w:ind w:left="0" w:firstLine="709"/>
      <w:jc w:val="center"/>
      <w:outlineLvl w:val="1"/>
    </w:pPr>
    <w:rPr>
      <w:rFonts w:ascii="Calibri" w:eastAsia="Calibri" w:hAnsi="Calibri"/>
      <w:sz w:val="28"/>
      <w:lang w:eastAsia="en-US"/>
    </w:rPr>
  </w:style>
  <w:style w:type="character" w:customStyle="1" w:styleId="SubtitleChar">
    <w:name w:val="Subtitle Char"/>
    <w:aliases w:val="Таблица - заголовок Char"/>
    <w:basedOn w:val="a2"/>
    <w:uiPriority w:val="99"/>
    <w:locked/>
    <w:rsid w:val="00AC1DB5"/>
    <w:rPr>
      <w:rFonts w:ascii="Cambria" w:hAnsi="Cambria" w:cs="Times New Roman"/>
      <w:sz w:val="24"/>
      <w:szCs w:val="24"/>
    </w:rPr>
  </w:style>
  <w:style w:type="character" w:customStyle="1" w:styleId="afa">
    <w:name w:val="Подзаголовок Знак"/>
    <w:aliases w:val="Таблица - заголовок Знак"/>
    <w:basedOn w:val="a2"/>
    <w:link w:val="a"/>
    <w:uiPriority w:val="99"/>
    <w:locked/>
    <w:rsid w:val="003008A5"/>
    <w:rPr>
      <w:sz w:val="28"/>
      <w:szCs w:val="24"/>
      <w:lang w:eastAsia="en-US"/>
    </w:rPr>
  </w:style>
  <w:style w:type="character" w:customStyle="1" w:styleId="11">
    <w:name w:val="Слабое выделение1"/>
    <w:aliases w:val="Абзац списка 2"/>
    <w:uiPriority w:val="99"/>
    <w:rsid w:val="003008A5"/>
    <w:rPr>
      <w:rFonts w:ascii="Times New Roman" w:hAnsi="Times New Roman"/>
      <w:sz w:val="24"/>
    </w:rPr>
  </w:style>
  <w:style w:type="paragraph" w:customStyle="1" w:styleId="a0">
    <w:name w:val="Мясо"/>
    <w:basedOn w:val="a1"/>
    <w:uiPriority w:val="99"/>
    <w:rsid w:val="003008A5"/>
    <w:pPr>
      <w:numPr>
        <w:numId w:val="21"/>
      </w:numPr>
      <w:tabs>
        <w:tab w:val="clear" w:pos="1429"/>
      </w:tabs>
      <w:ind w:left="0" w:firstLine="709"/>
      <w:jc w:val="both"/>
    </w:pPr>
    <w:rPr>
      <w:rFonts w:eastAsia="MS Mincho" w:cs="Arial"/>
      <w:sz w:val="28"/>
      <w:szCs w:val="28"/>
    </w:rPr>
  </w:style>
  <w:style w:type="paragraph" w:styleId="afb">
    <w:name w:val="List Bullet"/>
    <w:basedOn w:val="a1"/>
    <w:autoRedefine/>
    <w:uiPriority w:val="99"/>
    <w:semiHidden/>
    <w:rsid w:val="003008A5"/>
    <w:pPr>
      <w:tabs>
        <w:tab w:val="num" w:pos="1069"/>
      </w:tabs>
      <w:ind w:left="1069" w:hanging="360"/>
    </w:pPr>
    <w:rPr>
      <w:rFonts w:eastAsia="MS Mincho"/>
      <w:sz w:val="28"/>
    </w:rPr>
  </w:style>
  <w:style w:type="paragraph" w:customStyle="1" w:styleId="12">
    <w:name w:val="Заголовок оглавления1"/>
    <w:basedOn w:val="1"/>
    <w:next w:val="a1"/>
    <w:uiPriority w:val="99"/>
    <w:rsid w:val="003008A5"/>
    <w:pPr>
      <w:keepLines/>
      <w:tabs>
        <w:tab w:val="num" w:pos="1069"/>
      </w:tabs>
      <w:spacing w:before="480" w:after="0" w:line="276" w:lineRule="auto"/>
      <w:jc w:val="center"/>
      <w:outlineLvl w:val="9"/>
    </w:pPr>
    <w:rPr>
      <w:rFonts w:ascii="Cambria" w:eastAsia="Calibri" w:hAnsi="Cambria" w:cs="Times New Roman"/>
      <w:color w:val="365F91"/>
      <w:kern w:val="0"/>
      <w:szCs w:val="28"/>
      <w:lang w:eastAsia="en-US"/>
    </w:rPr>
  </w:style>
  <w:style w:type="paragraph" w:customStyle="1" w:styleId="ConsPlusNonformat">
    <w:name w:val="ConsPlusNonformat"/>
    <w:uiPriority w:val="99"/>
    <w:rsid w:val="003008A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3008A5"/>
    <w:rPr>
      <w:lang w:eastAsia="ru-RU"/>
    </w:rPr>
  </w:style>
  <w:style w:type="paragraph" w:styleId="afc">
    <w:name w:val="footnote text"/>
    <w:basedOn w:val="a1"/>
    <w:link w:val="afd"/>
    <w:uiPriority w:val="99"/>
    <w:semiHidden/>
    <w:rsid w:val="003008A5"/>
    <w:rPr>
      <w:rFonts w:ascii="Calibri" w:eastAsia="Calibri" w:hAnsi="Calibri"/>
      <w:sz w:val="20"/>
      <w:szCs w:val="20"/>
    </w:rPr>
  </w:style>
  <w:style w:type="character" w:customStyle="1" w:styleId="afd">
    <w:name w:val="Текст сноски Знак"/>
    <w:basedOn w:val="a2"/>
    <w:link w:val="afc"/>
    <w:uiPriority w:val="99"/>
    <w:semiHidden/>
    <w:locked/>
    <w:rsid w:val="00AC1DB5"/>
    <w:rPr>
      <w:rFonts w:ascii="Times New Roman" w:hAnsi="Times New Roman" w:cs="Times New Roman"/>
      <w:sz w:val="20"/>
      <w:szCs w:val="20"/>
    </w:rPr>
  </w:style>
  <w:style w:type="character" w:customStyle="1" w:styleId="HTMLPreformattedChar1">
    <w:name w:val="HTML Preformatted Char1"/>
    <w:uiPriority w:val="99"/>
    <w:semiHidden/>
    <w:locked/>
    <w:rsid w:val="003008A5"/>
    <w:rPr>
      <w:rFonts w:ascii="Courier New" w:hAnsi="Courier New"/>
      <w:color w:val="000000"/>
      <w:lang w:eastAsia="ru-RU"/>
    </w:rPr>
  </w:style>
  <w:style w:type="paragraph" w:styleId="HTML">
    <w:name w:val="HTML Preformatted"/>
    <w:basedOn w:val="a1"/>
    <w:link w:val="HTML0"/>
    <w:uiPriority w:val="99"/>
    <w:semiHidden/>
    <w:rsid w:val="00300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S0">
    <w:name w:val="S_Маркированный"/>
    <w:basedOn w:val="afb"/>
    <w:autoRedefine/>
    <w:uiPriority w:val="99"/>
    <w:rsid w:val="003008A5"/>
    <w:pPr>
      <w:tabs>
        <w:tab w:val="clear" w:pos="1069"/>
        <w:tab w:val="left" w:pos="540"/>
      </w:tabs>
      <w:autoSpaceDE w:val="0"/>
      <w:autoSpaceDN w:val="0"/>
      <w:adjustRightInd w:val="0"/>
      <w:spacing w:line="360" w:lineRule="auto"/>
      <w:ind w:left="0" w:firstLine="0"/>
      <w:jc w:val="both"/>
    </w:pPr>
    <w:rPr>
      <w:rFonts w:eastAsia="Calibri"/>
      <w:sz w:val="24"/>
    </w:rPr>
  </w:style>
  <w:style w:type="paragraph" w:customStyle="1" w:styleId="Default">
    <w:name w:val="Default"/>
    <w:uiPriority w:val="99"/>
    <w:rsid w:val="003008A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e">
    <w:name w:val="Заголовок статьи"/>
    <w:basedOn w:val="a1"/>
    <w:next w:val="a1"/>
    <w:uiPriority w:val="99"/>
    <w:rsid w:val="003008A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a2"/>
    <w:uiPriority w:val="99"/>
    <w:rsid w:val="003008A5"/>
    <w:rPr>
      <w:rFonts w:cs="Times New Roman"/>
    </w:rPr>
  </w:style>
  <w:style w:type="paragraph" w:customStyle="1" w:styleId="aff">
    <w:name w:val="Нормальный (таблица)"/>
    <w:basedOn w:val="a1"/>
    <w:next w:val="a1"/>
    <w:uiPriority w:val="99"/>
    <w:rsid w:val="003008A5"/>
    <w:pPr>
      <w:widowControl w:val="0"/>
      <w:autoSpaceDE w:val="0"/>
      <w:autoSpaceDN w:val="0"/>
      <w:adjustRightInd w:val="0"/>
      <w:jc w:val="both"/>
    </w:pPr>
    <w:rPr>
      <w:rFonts w:ascii="Arial" w:eastAsia="Calibri" w:hAnsi="Arial"/>
      <w:sz w:val="26"/>
      <w:szCs w:val="26"/>
    </w:rPr>
  </w:style>
  <w:style w:type="paragraph" w:customStyle="1" w:styleId="formattexttopleveltext">
    <w:name w:val="formattext topleveltext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1">
    <w:name w:val="Normal"/>
    <w:qFormat/>
    <w:rsid w:val="00F672A3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locked/>
    <w:rsid w:val="003008A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9"/>
    <w:qFormat/>
    <w:locked/>
    <w:rsid w:val="003008A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iPriority w:val="99"/>
    <w:qFormat/>
    <w:locked/>
    <w:rsid w:val="003008A5"/>
    <w:pPr>
      <w:keepNext/>
      <w:ind w:firstLine="709"/>
      <w:jc w:val="both"/>
      <w:outlineLvl w:val="2"/>
    </w:pPr>
    <w:rPr>
      <w:sz w:val="28"/>
    </w:rPr>
  </w:style>
  <w:style w:type="paragraph" w:styleId="4">
    <w:name w:val="heading 4"/>
    <w:basedOn w:val="a1"/>
    <w:next w:val="a1"/>
    <w:link w:val="40"/>
    <w:uiPriority w:val="99"/>
    <w:qFormat/>
    <w:locked/>
    <w:rsid w:val="003008A5"/>
    <w:pPr>
      <w:keepNext/>
      <w:widowControl w:val="0"/>
      <w:overflowPunct w:val="0"/>
      <w:autoSpaceDE w:val="0"/>
      <w:autoSpaceDN w:val="0"/>
      <w:adjustRightInd w:val="0"/>
      <w:ind w:firstLine="851"/>
      <w:jc w:val="both"/>
      <w:textAlignment w:val="baseline"/>
      <w:outlineLvl w:val="3"/>
    </w:pPr>
    <w:rPr>
      <w:rFonts w:eastAsia="Calibri"/>
      <w:b/>
      <w:bCs/>
    </w:rPr>
  </w:style>
  <w:style w:type="paragraph" w:styleId="5">
    <w:name w:val="heading 5"/>
    <w:basedOn w:val="a1"/>
    <w:next w:val="a1"/>
    <w:link w:val="50"/>
    <w:uiPriority w:val="99"/>
    <w:qFormat/>
    <w:locked/>
    <w:rsid w:val="003008A5"/>
    <w:pPr>
      <w:widowControl w:val="0"/>
      <w:autoSpaceDE w:val="0"/>
      <w:autoSpaceDN w:val="0"/>
      <w:adjustRightInd w:val="0"/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284"/>
      <w:jc w:val="both"/>
      <w:textAlignment w:val="baseline"/>
      <w:outlineLvl w:val="5"/>
    </w:pPr>
    <w:rPr>
      <w:rFonts w:eastAsia="Calibri"/>
      <w:b/>
      <w:bCs/>
    </w:rPr>
  </w:style>
  <w:style w:type="paragraph" w:styleId="7">
    <w:name w:val="heading 7"/>
    <w:basedOn w:val="a1"/>
    <w:next w:val="a1"/>
    <w:link w:val="70"/>
    <w:uiPriority w:val="99"/>
    <w:qFormat/>
    <w:locked/>
    <w:rsid w:val="003008A5"/>
    <w:pPr>
      <w:keepNext/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  <w:outlineLvl w:val="6"/>
    </w:pPr>
    <w:rPr>
      <w:rFonts w:eastAsia="Calibri"/>
      <w:b/>
      <w:bCs/>
      <w:szCs w:val="28"/>
      <w:u w:val="single"/>
    </w:rPr>
  </w:style>
  <w:style w:type="paragraph" w:styleId="8">
    <w:name w:val="heading 8"/>
    <w:basedOn w:val="a1"/>
    <w:next w:val="a1"/>
    <w:link w:val="80"/>
    <w:uiPriority w:val="99"/>
    <w:qFormat/>
    <w:locked/>
    <w:rsid w:val="003008A5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firstLine="851"/>
      <w:jc w:val="both"/>
      <w:textAlignment w:val="baseline"/>
      <w:outlineLvl w:val="7"/>
    </w:pPr>
    <w:rPr>
      <w:rFonts w:eastAsia="Calibri"/>
      <w:b/>
      <w:bCs/>
    </w:rPr>
  </w:style>
  <w:style w:type="paragraph" w:styleId="9">
    <w:name w:val="heading 9"/>
    <w:basedOn w:val="a1"/>
    <w:next w:val="a1"/>
    <w:link w:val="90"/>
    <w:uiPriority w:val="99"/>
    <w:qFormat/>
    <w:locked/>
    <w:rsid w:val="003008A5"/>
    <w:pPr>
      <w:keepNext/>
      <w:widowControl w:val="0"/>
      <w:shd w:val="clear" w:color="auto" w:fill="FFFFFF"/>
      <w:tabs>
        <w:tab w:val="left" w:pos="8334"/>
      </w:tabs>
      <w:overflowPunct w:val="0"/>
      <w:autoSpaceDE w:val="0"/>
      <w:autoSpaceDN w:val="0"/>
      <w:adjustRightInd w:val="0"/>
      <w:ind w:firstLine="851"/>
      <w:jc w:val="center"/>
      <w:textAlignment w:val="baseline"/>
      <w:outlineLvl w:val="8"/>
    </w:pPr>
    <w:rPr>
      <w:rFonts w:eastAsia="Calibri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9"/>
    <w:locked/>
    <w:rsid w:val="00AC1DB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2"/>
    <w:link w:val="2"/>
    <w:uiPriority w:val="99"/>
    <w:locked/>
    <w:rsid w:val="003008A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2"/>
    <w:link w:val="3"/>
    <w:uiPriority w:val="99"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Heading4Char">
    <w:name w:val="Heading 4 Char"/>
    <w:basedOn w:val="a2"/>
    <w:uiPriority w:val="99"/>
    <w:semiHidden/>
    <w:locked/>
    <w:rsid w:val="00AC1DB5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a2"/>
    <w:uiPriority w:val="99"/>
    <w:semiHidden/>
    <w:locked/>
    <w:rsid w:val="00AC1DB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a2"/>
    <w:uiPriority w:val="99"/>
    <w:semiHidden/>
    <w:locked/>
    <w:rsid w:val="00AC1DB5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a2"/>
    <w:uiPriority w:val="99"/>
    <w:semiHidden/>
    <w:locked/>
    <w:rsid w:val="00AC1DB5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a2"/>
    <w:uiPriority w:val="99"/>
    <w:semiHidden/>
    <w:locked/>
    <w:rsid w:val="00AC1DB5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a2"/>
    <w:uiPriority w:val="99"/>
    <w:semiHidden/>
    <w:locked/>
    <w:rsid w:val="00AC1DB5"/>
    <w:rPr>
      <w:rFonts w:ascii="Cambria" w:hAnsi="Cambria" w:cs="Times New Roman"/>
    </w:rPr>
  </w:style>
  <w:style w:type="character" w:styleId="a5">
    <w:name w:val="Hyperlink"/>
    <w:basedOn w:val="a2"/>
    <w:uiPriority w:val="99"/>
    <w:semiHidden/>
    <w:rsid w:val="00F672A3"/>
    <w:rPr>
      <w:rFonts w:cs="Times New Roman"/>
      <w:color w:val="0000FF"/>
      <w:u w:val="single"/>
    </w:rPr>
  </w:style>
  <w:style w:type="paragraph" w:styleId="a6">
    <w:name w:val="Body Text"/>
    <w:aliases w:val="Body Text2,Знак1 Знак,bt,Основной текст Знак Знак,Основной текст1"/>
    <w:basedOn w:val="a1"/>
    <w:link w:val="a7"/>
    <w:uiPriority w:val="99"/>
    <w:semiHidden/>
    <w:rsid w:val="00F672A3"/>
    <w:pPr>
      <w:spacing w:after="120"/>
    </w:pPr>
  </w:style>
  <w:style w:type="character" w:customStyle="1" w:styleId="a7">
    <w:name w:val="Основной текст Знак"/>
    <w:aliases w:val="Body Text2 Знак1,Знак1 Знак Знак1,bt Знак1,Основной текст Знак Знак Знак1,Основной текст1 Знак"/>
    <w:basedOn w:val="a2"/>
    <w:link w:val="a6"/>
    <w:uiPriority w:val="99"/>
    <w:semiHidden/>
    <w:locked/>
    <w:rsid w:val="00F672A3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Title"/>
    <w:aliases w:val="Таблица № Знак,Таблица №"/>
    <w:basedOn w:val="a1"/>
    <w:link w:val="a9"/>
    <w:uiPriority w:val="99"/>
    <w:qFormat/>
    <w:locked/>
    <w:rsid w:val="003008A5"/>
    <w:pPr>
      <w:jc w:val="center"/>
    </w:pPr>
    <w:rPr>
      <w:b/>
      <w:bCs/>
    </w:rPr>
  </w:style>
  <w:style w:type="character" w:customStyle="1" w:styleId="a9">
    <w:name w:val="Название Знак"/>
    <w:aliases w:val="Таблица № Знак Знак,Таблица № Знак1"/>
    <w:basedOn w:val="a2"/>
    <w:link w:val="a8"/>
    <w:uiPriority w:val="99"/>
    <w:locked/>
    <w:rsid w:val="003008A5"/>
    <w:rPr>
      <w:rFonts w:eastAsia="Times New Roman" w:cs="Times New Roman"/>
      <w:b/>
      <w:bCs/>
      <w:sz w:val="24"/>
      <w:szCs w:val="24"/>
      <w:lang w:val="ru-RU" w:eastAsia="ru-RU" w:bidi="ar-SA"/>
    </w:rPr>
  </w:style>
  <w:style w:type="paragraph" w:styleId="aa">
    <w:name w:val="Body Text Indent"/>
    <w:aliases w:val="Заголовок 3_,Основной текст с отступом Знак1"/>
    <w:basedOn w:val="a1"/>
    <w:link w:val="ab"/>
    <w:uiPriority w:val="99"/>
    <w:rsid w:val="003008A5"/>
    <w:pPr>
      <w:spacing w:after="120"/>
      <w:ind w:left="283"/>
    </w:pPr>
  </w:style>
  <w:style w:type="character" w:customStyle="1" w:styleId="ab">
    <w:name w:val="Основной текст с отступом Знак"/>
    <w:aliases w:val="Заголовок 3_ Знак,Основной текст с отступом Знак1 Знак"/>
    <w:basedOn w:val="a2"/>
    <w:link w:val="aa"/>
    <w:uiPriority w:val="99"/>
    <w:semiHidden/>
    <w:locked/>
    <w:rsid w:val="003008A5"/>
    <w:rPr>
      <w:rFonts w:eastAsia="Times New Roman" w:cs="Times New Roman"/>
      <w:sz w:val="24"/>
      <w:szCs w:val="24"/>
      <w:lang w:val="ru-RU" w:eastAsia="ru-RU" w:bidi="ar-SA"/>
    </w:rPr>
  </w:style>
  <w:style w:type="paragraph" w:customStyle="1" w:styleId="s1">
    <w:name w:val="s_1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article">
    <w:name w:val="article"/>
    <w:basedOn w:val="a1"/>
    <w:uiPriority w:val="99"/>
    <w:rsid w:val="003008A5"/>
    <w:pPr>
      <w:ind w:firstLine="567"/>
      <w:jc w:val="both"/>
    </w:pPr>
    <w:rPr>
      <w:rFonts w:ascii="Arial" w:eastAsia="Calibri" w:hAnsi="Arial"/>
      <w:sz w:val="26"/>
      <w:szCs w:val="26"/>
    </w:rPr>
  </w:style>
  <w:style w:type="paragraph" w:customStyle="1" w:styleId="ConsPlusNormal">
    <w:name w:val="ConsPlusNormal"/>
    <w:uiPriority w:val="99"/>
    <w:rsid w:val="003008A5"/>
    <w:pPr>
      <w:widowControl w:val="0"/>
      <w:suppressAutoHyphens/>
      <w:autoSpaceDE w:val="0"/>
      <w:ind w:firstLine="720"/>
    </w:pPr>
    <w:rPr>
      <w:rFonts w:ascii="Times New Roman" w:hAnsi="Times New Roman"/>
      <w:sz w:val="20"/>
      <w:szCs w:val="20"/>
      <w:lang w:eastAsia="ar-SA"/>
    </w:rPr>
  </w:style>
  <w:style w:type="paragraph" w:customStyle="1" w:styleId="p3">
    <w:name w:val="p3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p7">
    <w:name w:val="p7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  <w:style w:type="paragraph" w:customStyle="1" w:styleId="ConsPlusCell">
    <w:name w:val="ConsPlusCell"/>
    <w:uiPriority w:val="99"/>
    <w:rsid w:val="003008A5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basedOn w:val="a2"/>
    <w:link w:val="1"/>
    <w:uiPriority w:val="99"/>
    <w:locked/>
    <w:rsid w:val="003008A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40">
    <w:name w:val="Заголовок 4 Знак"/>
    <w:basedOn w:val="a2"/>
    <w:link w:val="4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50">
    <w:name w:val="Заголовок 5 Знак"/>
    <w:basedOn w:val="a2"/>
    <w:link w:val="5"/>
    <w:uiPriority w:val="99"/>
    <w:locked/>
    <w:rsid w:val="003008A5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2"/>
    <w:link w:val="6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70">
    <w:name w:val="Заголовок 7 Знак"/>
    <w:basedOn w:val="a2"/>
    <w:link w:val="7"/>
    <w:uiPriority w:val="99"/>
    <w:locked/>
    <w:rsid w:val="003008A5"/>
    <w:rPr>
      <w:rFonts w:cs="Times New Roman"/>
      <w:b/>
      <w:bCs/>
      <w:sz w:val="28"/>
      <w:szCs w:val="28"/>
      <w:u w:val="single"/>
      <w:lang w:val="ru-RU" w:eastAsia="ru-RU" w:bidi="ar-SA"/>
    </w:rPr>
  </w:style>
  <w:style w:type="character" w:customStyle="1" w:styleId="80">
    <w:name w:val="Заголовок 8 Знак"/>
    <w:basedOn w:val="a2"/>
    <w:link w:val="8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basedOn w:val="a2"/>
    <w:link w:val="9"/>
    <w:uiPriority w:val="99"/>
    <w:locked/>
    <w:rsid w:val="003008A5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ac">
    <w:name w:val="Гипертекстовая ссылка"/>
    <w:uiPriority w:val="99"/>
    <w:rsid w:val="003008A5"/>
    <w:rPr>
      <w:b/>
      <w:color w:val="106BBE"/>
    </w:rPr>
  </w:style>
  <w:style w:type="character" w:customStyle="1" w:styleId="BodyText2">
    <w:name w:val="Body Text2 Знак"/>
    <w:aliases w:val="Знак1 Знак Знак,bt Знак,Основной текст Знак Знак Знак,Основной текст1 Знак Знак"/>
    <w:basedOn w:val="a2"/>
    <w:uiPriority w:val="99"/>
    <w:semiHidden/>
    <w:rsid w:val="003008A5"/>
    <w:rPr>
      <w:rFonts w:cs="Times New Roman"/>
      <w:lang w:val="ru-RU" w:eastAsia="ru-RU" w:bidi="ar-SA"/>
    </w:rPr>
  </w:style>
  <w:style w:type="paragraph" w:styleId="ad">
    <w:name w:val="header"/>
    <w:basedOn w:val="a1"/>
    <w:link w:val="ae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HeaderChar">
    <w:name w:val="Head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2"/>
    <w:link w:val="ad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paragraph" w:styleId="af">
    <w:name w:val="footer"/>
    <w:basedOn w:val="a1"/>
    <w:link w:val="af0"/>
    <w:uiPriority w:val="99"/>
    <w:semiHidden/>
    <w:rsid w:val="003008A5"/>
    <w:pPr>
      <w:keepLines/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eastAsia="Calibri"/>
      <w:sz w:val="28"/>
      <w:szCs w:val="28"/>
    </w:rPr>
  </w:style>
  <w:style w:type="character" w:customStyle="1" w:styleId="FooterChar">
    <w:name w:val="Footer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2"/>
    <w:link w:val="af"/>
    <w:uiPriority w:val="99"/>
    <w:semiHidden/>
    <w:locked/>
    <w:rsid w:val="003008A5"/>
    <w:rPr>
      <w:rFonts w:cs="Times New Roman"/>
      <w:sz w:val="28"/>
      <w:szCs w:val="28"/>
      <w:lang w:val="ru-RU" w:eastAsia="ru-RU" w:bidi="ar-SA"/>
    </w:rPr>
  </w:style>
  <w:style w:type="character" w:customStyle="1" w:styleId="BodyTextIndent2Char1">
    <w:name w:val="Body Text Indent 2 Char1"/>
    <w:aliases w:val="Основной с отступом Char1"/>
    <w:uiPriority w:val="99"/>
    <w:semiHidden/>
    <w:locked/>
    <w:rsid w:val="003008A5"/>
    <w:rPr>
      <w:sz w:val="28"/>
      <w:lang w:eastAsia="ru-RU"/>
    </w:rPr>
  </w:style>
  <w:style w:type="paragraph" w:styleId="21">
    <w:name w:val="Body Text Indent 2"/>
    <w:aliases w:val="Основной с отступом"/>
    <w:basedOn w:val="a1"/>
    <w:link w:val="22"/>
    <w:uiPriority w:val="99"/>
    <w:semiHidden/>
    <w:rsid w:val="003008A5"/>
    <w:pPr>
      <w:ind w:firstLine="720"/>
    </w:pPr>
    <w:rPr>
      <w:rFonts w:ascii="Calibri" w:eastAsia="Calibri" w:hAnsi="Calibri"/>
      <w:sz w:val="28"/>
      <w:szCs w:val="28"/>
    </w:rPr>
  </w:style>
  <w:style w:type="character" w:customStyle="1" w:styleId="22">
    <w:name w:val="Основной текст с отступом 2 Знак"/>
    <w:aliases w:val="Основной с отступом Знак"/>
    <w:basedOn w:val="a2"/>
    <w:link w:val="21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BodyText3Char1">
    <w:name w:val="Body Text 3 Char1"/>
    <w:uiPriority w:val="99"/>
    <w:semiHidden/>
    <w:locked/>
    <w:rsid w:val="003008A5"/>
    <w:rPr>
      <w:sz w:val="24"/>
      <w:shd w:val="clear" w:color="auto" w:fill="FFFFFF"/>
      <w:lang w:eastAsia="ru-RU"/>
    </w:rPr>
  </w:style>
  <w:style w:type="paragraph" w:styleId="31">
    <w:name w:val="Body Text 3"/>
    <w:basedOn w:val="a1"/>
    <w:link w:val="32"/>
    <w:uiPriority w:val="99"/>
    <w:semiHidden/>
    <w:rsid w:val="003008A5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Calibri" w:eastAsia="Calibri" w:hAnsi="Calibri"/>
      <w:shd w:val="clear" w:color="auto" w:fill="FFFFFF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PlainTextChar1">
    <w:name w:val="Plain Text Char1"/>
    <w:uiPriority w:val="99"/>
    <w:semiHidden/>
    <w:locked/>
    <w:rsid w:val="003008A5"/>
    <w:rPr>
      <w:rFonts w:ascii="Courier New" w:hAnsi="Courier New"/>
      <w:lang w:eastAsia="ru-RU"/>
    </w:rPr>
  </w:style>
  <w:style w:type="paragraph" w:styleId="af1">
    <w:name w:val="Plain Text"/>
    <w:basedOn w:val="a1"/>
    <w:link w:val="af2"/>
    <w:uiPriority w:val="99"/>
    <w:semiHidden/>
    <w:rsid w:val="003008A5"/>
    <w:rPr>
      <w:rFonts w:ascii="Courier New" w:eastAsia="Calibri" w:hAnsi="Courier New"/>
      <w:sz w:val="20"/>
      <w:szCs w:val="20"/>
    </w:rPr>
  </w:style>
  <w:style w:type="character" w:customStyle="1" w:styleId="af2">
    <w:name w:val="Текст Знак"/>
    <w:basedOn w:val="a2"/>
    <w:link w:val="af1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008A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3">
    <w:name w:val="Îáû÷íûé"/>
    <w:uiPriority w:val="99"/>
    <w:rsid w:val="003008A5"/>
    <w:pPr>
      <w:widowControl w:val="0"/>
    </w:pPr>
    <w:rPr>
      <w:rFonts w:ascii="Times New Roman" w:hAnsi="Times New Roman"/>
      <w:sz w:val="28"/>
      <w:szCs w:val="28"/>
    </w:rPr>
  </w:style>
  <w:style w:type="paragraph" w:customStyle="1" w:styleId="af4">
    <w:name w:val="основной"/>
    <w:basedOn w:val="a1"/>
    <w:uiPriority w:val="99"/>
    <w:rsid w:val="003008A5"/>
    <w:pPr>
      <w:keepNext/>
    </w:pPr>
    <w:rPr>
      <w:rFonts w:eastAsia="Calibri"/>
    </w:rPr>
  </w:style>
  <w:style w:type="paragraph" w:customStyle="1" w:styleId="Iauiue">
    <w:name w:val="Iau?iue"/>
    <w:uiPriority w:val="99"/>
    <w:rsid w:val="003008A5"/>
    <w:pPr>
      <w:widowControl w:val="0"/>
    </w:pPr>
    <w:rPr>
      <w:rFonts w:ascii="Times New Roman" w:hAnsi="Times New Roman"/>
      <w:sz w:val="20"/>
      <w:szCs w:val="20"/>
    </w:rPr>
  </w:style>
  <w:style w:type="paragraph" w:customStyle="1" w:styleId="nienie">
    <w:name w:val="nienie"/>
    <w:basedOn w:val="Iauiue"/>
    <w:uiPriority w:val="99"/>
    <w:rsid w:val="003008A5"/>
    <w:pPr>
      <w:keepLines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caaieiaie2">
    <w:name w:val="caaieiaie 2"/>
    <w:basedOn w:val="Iauiue"/>
    <w:next w:val="Iauiue"/>
    <w:uiPriority w:val="99"/>
    <w:rsid w:val="003008A5"/>
    <w:pPr>
      <w:keepNext/>
      <w:keepLines/>
      <w:spacing w:before="240" w:after="60"/>
      <w:jc w:val="center"/>
    </w:pPr>
    <w:rPr>
      <w:rFonts w:ascii="Peterburg" w:hAnsi="Peterburg" w:cs="Peterburg"/>
      <w:b/>
      <w:bCs/>
      <w:sz w:val="24"/>
      <w:szCs w:val="24"/>
    </w:rPr>
  </w:style>
  <w:style w:type="paragraph" w:customStyle="1" w:styleId="af5">
    <w:name w:val="Îñíîâíîé òåêñò"/>
    <w:basedOn w:val="af3"/>
    <w:uiPriority w:val="99"/>
    <w:rsid w:val="003008A5"/>
    <w:pPr>
      <w:tabs>
        <w:tab w:val="left" w:leader="dot" w:pos="9072"/>
      </w:tabs>
      <w:jc w:val="both"/>
    </w:pPr>
    <w:rPr>
      <w:b/>
      <w:bCs/>
      <w:sz w:val="24"/>
      <w:szCs w:val="24"/>
    </w:rPr>
  </w:style>
  <w:style w:type="paragraph" w:styleId="33">
    <w:name w:val="Body Text Indent 3"/>
    <w:basedOn w:val="a1"/>
    <w:link w:val="34"/>
    <w:uiPriority w:val="99"/>
    <w:semiHidden/>
    <w:rsid w:val="003008A5"/>
    <w:pPr>
      <w:spacing w:after="120"/>
      <w:ind w:left="283"/>
    </w:pPr>
    <w:rPr>
      <w:rFonts w:eastAsia="Calibri"/>
      <w:sz w:val="16"/>
      <w:szCs w:val="16"/>
    </w:rPr>
  </w:style>
  <w:style w:type="character" w:customStyle="1" w:styleId="BodyTextIndent3Char">
    <w:name w:val="Body Text Indent 3 Char"/>
    <w:basedOn w:val="a2"/>
    <w:uiPriority w:val="99"/>
    <w:semiHidden/>
    <w:locked/>
    <w:rsid w:val="00AC1DB5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2"/>
    <w:link w:val="33"/>
    <w:uiPriority w:val="99"/>
    <w:semiHidden/>
    <w:locked/>
    <w:rsid w:val="003008A5"/>
    <w:rPr>
      <w:rFonts w:cs="Times New Roman"/>
      <w:sz w:val="16"/>
      <w:szCs w:val="16"/>
      <w:lang w:val="ru-RU" w:eastAsia="ru-RU" w:bidi="ar-SA"/>
    </w:rPr>
  </w:style>
  <w:style w:type="character" w:customStyle="1" w:styleId="BalloonTextChar1">
    <w:name w:val="Balloon Text Char1"/>
    <w:uiPriority w:val="99"/>
    <w:semiHidden/>
    <w:locked/>
    <w:rsid w:val="003008A5"/>
    <w:rPr>
      <w:rFonts w:ascii="Tahoma" w:hAnsi="Tahoma"/>
      <w:sz w:val="16"/>
      <w:lang w:eastAsia="ru-RU"/>
    </w:rPr>
  </w:style>
  <w:style w:type="paragraph" w:styleId="af6">
    <w:name w:val="Balloon Text"/>
    <w:basedOn w:val="a1"/>
    <w:link w:val="af7"/>
    <w:uiPriority w:val="99"/>
    <w:semiHidden/>
    <w:rsid w:val="003008A5"/>
    <w:pPr>
      <w:keepLines/>
      <w:overflowPunct w:val="0"/>
      <w:autoSpaceDE w:val="0"/>
      <w:autoSpaceDN w:val="0"/>
      <w:adjustRightInd w:val="0"/>
      <w:spacing w:line="320" w:lineRule="exact"/>
      <w:ind w:firstLine="567"/>
      <w:jc w:val="both"/>
      <w:textAlignment w:val="baseline"/>
    </w:pPr>
    <w:rPr>
      <w:rFonts w:ascii="Tahoma" w:eastAsia="Calibri" w:hAnsi="Tahoma"/>
      <w:sz w:val="16"/>
      <w:szCs w:val="16"/>
    </w:rPr>
  </w:style>
  <w:style w:type="character" w:customStyle="1" w:styleId="af7">
    <w:name w:val="Текст выноски Знак"/>
    <w:basedOn w:val="a2"/>
    <w:link w:val="af6"/>
    <w:uiPriority w:val="99"/>
    <w:semiHidden/>
    <w:locked/>
    <w:rsid w:val="00AC1DB5"/>
    <w:rPr>
      <w:rFonts w:ascii="Times New Roman" w:hAnsi="Times New Roman" w:cs="Times New Roman"/>
      <w:sz w:val="2"/>
    </w:rPr>
  </w:style>
  <w:style w:type="paragraph" w:styleId="23">
    <w:name w:val="Body Text 2"/>
    <w:basedOn w:val="a1"/>
    <w:link w:val="24"/>
    <w:uiPriority w:val="99"/>
    <w:semiHidden/>
    <w:rsid w:val="003008A5"/>
    <w:pPr>
      <w:autoSpaceDE w:val="0"/>
      <w:autoSpaceDN w:val="0"/>
      <w:adjustRightInd w:val="0"/>
    </w:pPr>
    <w:rPr>
      <w:rFonts w:eastAsia="Calibri"/>
      <w:i/>
      <w:iCs/>
    </w:rPr>
  </w:style>
  <w:style w:type="character" w:customStyle="1" w:styleId="BodyText2Char">
    <w:name w:val="Body Text 2 Char"/>
    <w:basedOn w:val="a2"/>
    <w:uiPriority w:val="99"/>
    <w:semiHidden/>
    <w:locked/>
    <w:rsid w:val="00AC1DB5"/>
    <w:rPr>
      <w:rFonts w:ascii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2"/>
    <w:link w:val="23"/>
    <w:uiPriority w:val="99"/>
    <w:semiHidden/>
    <w:locked/>
    <w:rsid w:val="003008A5"/>
    <w:rPr>
      <w:rFonts w:cs="Times New Roman"/>
      <w:i/>
      <w:iCs/>
      <w:sz w:val="24"/>
      <w:szCs w:val="24"/>
      <w:lang w:val="ru-RU" w:eastAsia="ru-RU" w:bidi="ar-SA"/>
    </w:rPr>
  </w:style>
  <w:style w:type="paragraph" w:customStyle="1" w:styleId="S">
    <w:name w:val="S_Обычный"/>
    <w:basedOn w:val="a1"/>
    <w:uiPriority w:val="99"/>
    <w:rsid w:val="003008A5"/>
    <w:pPr>
      <w:spacing w:line="360" w:lineRule="auto"/>
      <w:ind w:firstLine="709"/>
      <w:jc w:val="both"/>
    </w:pPr>
    <w:rPr>
      <w:rFonts w:eastAsia="Calibri"/>
    </w:rPr>
  </w:style>
  <w:style w:type="paragraph" w:customStyle="1" w:styleId="af8">
    <w:name w:val="Список Маркир"/>
    <w:basedOn w:val="a1"/>
    <w:uiPriority w:val="99"/>
    <w:rsid w:val="003008A5"/>
    <w:pPr>
      <w:tabs>
        <w:tab w:val="left" w:pos="900"/>
        <w:tab w:val="num" w:pos="1440"/>
      </w:tabs>
      <w:spacing w:line="360" w:lineRule="auto"/>
      <w:ind w:left="1440" w:hanging="360"/>
      <w:jc w:val="both"/>
    </w:pPr>
    <w:rPr>
      <w:rFonts w:eastAsia="Calibri"/>
    </w:rPr>
  </w:style>
  <w:style w:type="paragraph" w:customStyle="1" w:styleId="af9">
    <w:name w:val="Статья"/>
    <w:basedOn w:val="a1"/>
    <w:uiPriority w:val="99"/>
    <w:rsid w:val="003008A5"/>
    <w:pPr>
      <w:autoSpaceDE w:val="0"/>
      <w:autoSpaceDN w:val="0"/>
      <w:adjustRightInd w:val="0"/>
      <w:spacing w:line="360" w:lineRule="auto"/>
      <w:ind w:firstLine="540"/>
    </w:pPr>
    <w:rPr>
      <w:rFonts w:eastAsia="Calibri"/>
      <w:b/>
      <w:bCs/>
    </w:rPr>
  </w:style>
  <w:style w:type="paragraph" w:styleId="a">
    <w:name w:val="Subtitle"/>
    <w:aliases w:val="Таблица - заголовок"/>
    <w:basedOn w:val="a1"/>
    <w:next w:val="a1"/>
    <w:link w:val="afa"/>
    <w:uiPriority w:val="99"/>
    <w:qFormat/>
    <w:locked/>
    <w:rsid w:val="003008A5"/>
    <w:pPr>
      <w:numPr>
        <w:numId w:val="19"/>
      </w:numPr>
      <w:tabs>
        <w:tab w:val="clear" w:pos="1470"/>
      </w:tabs>
      <w:spacing w:before="120" w:after="120"/>
      <w:ind w:left="0" w:firstLine="709"/>
      <w:jc w:val="center"/>
      <w:outlineLvl w:val="1"/>
    </w:pPr>
    <w:rPr>
      <w:rFonts w:ascii="Calibri" w:eastAsia="Calibri" w:hAnsi="Calibri"/>
      <w:sz w:val="28"/>
      <w:lang w:eastAsia="en-US"/>
    </w:rPr>
  </w:style>
  <w:style w:type="character" w:customStyle="1" w:styleId="SubtitleChar">
    <w:name w:val="Subtitle Char"/>
    <w:aliases w:val="Таблица - заголовок Char"/>
    <w:basedOn w:val="a2"/>
    <w:uiPriority w:val="99"/>
    <w:locked/>
    <w:rsid w:val="00AC1DB5"/>
    <w:rPr>
      <w:rFonts w:ascii="Cambria" w:hAnsi="Cambria" w:cs="Times New Roman"/>
      <w:sz w:val="24"/>
      <w:szCs w:val="24"/>
    </w:rPr>
  </w:style>
  <w:style w:type="character" w:customStyle="1" w:styleId="afa">
    <w:name w:val="Подзаголовок Знак"/>
    <w:aliases w:val="Таблица - заголовок Знак"/>
    <w:basedOn w:val="a2"/>
    <w:link w:val="a"/>
    <w:uiPriority w:val="99"/>
    <w:locked/>
    <w:rsid w:val="003008A5"/>
    <w:rPr>
      <w:sz w:val="28"/>
      <w:szCs w:val="24"/>
      <w:lang w:eastAsia="en-US"/>
    </w:rPr>
  </w:style>
  <w:style w:type="character" w:customStyle="1" w:styleId="11">
    <w:name w:val="Слабое выделение1"/>
    <w:aliases w:val="Абзац списка 2"/>
    <w:uiPriority w:val="99"/>
    <w:rsid w:val="003008A5"/>
    <w:rPr>
      <w:rFonts w:ascii="Times New Roman" w:hAnsi="Times New Roman"/>
      <w:sz w:val="24"/>
    </w:rPr>
  </w:style>
  <w:style w:type="paragraph" w:customStyle="1" w:styleId="a0">
    <w:name w:val="Мясо"/>
    <w:basedOn w:val="a1"/>
    <w:uiPriority w:val="99"/>
    <w:rsid w:val="003008A5"/>
    <w:pPr>
      <w:numPr>
        <w:numId w:val="21"/>
      </w:numPr>
      <w:tabs>
        <w:tab w:val="clear" w:pos="1429"/>
      </w:tabs>
      <w:ind w:left="0" w:firstLine="709"/>
      <w:jc w:val="both"/>
    </w:pPr>
    <w:rPr>
      <w:rFonts w:eastAsia="MS Mincho" w:cs="Arial"/>
      <w:sz w:val="28"/>
      <w:szCs w:val="28"/>
    </w:rPr>
  </w:style>
  <w:style w:type="paragraph" w:styleId="afb">
    <w:name w:val="List Bullet"/>
    <w:basedOn w:val="a1"/>
    <w:autoRedefine/>
    <w:uiPriority w:val="99"/>
    <w:semiHidden/>
    <w:rsid w:val="003008A5"/>
    <w:pPr>
      <w:tabs>
        <w:tab w:val="num" w:pos="1069"/>
      </w:tabs>
      <w:ind w:left="1069" w:hanging="360"/>
    </w:pPr>
    <w:rPr>
      <w:rFonts w:eastAsia="MS Mincho"/>
      <w:sz w:val="28"/>
    </w:rPr>
  </w:style>
  <w:style w:type="paragraph" w:customStyle="1" w:styleId="12">
    <w:name w:val="Заголовок оглавления1"/>
    <w:basedOn w:val="1"/>
    <w:next w:val="a1"/>
    <w:uiPriority w:val="99"/>
    <w:rsid w:val="003008A5"/>
    <w:pPr>
      <w:keepLines/>
      <w:tabs>
        <w:tab w:val="num" w:pos="1069"/>
      </w:tabs>
      <w:spacing w:before="480" w:after="0" w:line="276" w:lineRule="auto"/>
      <w:jc w:val="center"/>
      <w:outlineLvl w:val="9"/>
    </w:pPr>
    <w:rPr>
      <w:rFonts w:ascii="Cambria" w:eastAsia="Calibri" w:hAnsi="Cambria" w:cs="Times New Roman"/>
      <w:color w:val="365F91"/>
      <w:kern w:val="0"/>
      <w:szCs w:val="28"/>
      <w:lang w:eastAsia="en-US"/>
    </w:rPr>
  </w:style>
  <w:style w:type="paragraph" w:customStyle="1" w:styleId="ConsPlusNonformat">
    <w:name w:val="ConsPlusNonformat"/>
    <w:uiPriority w:val="99"/>
    <w:rsid w:val="003008A5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FootnoteTextChar1">
    <w:name w:val="Footnote Text Char1"/>
    <w:uiPriority w:val="99"/>
    <w:semiHidden/>
    <w:locked/>
    <w:rsid w:val="003008A5"/>
    <w:rPr>
      <w:lang w:eastAsia="ru-RU"/>
    </w:rPr>
  </w:style>
  <w:style w:type="paragraph" w:styleId="afc">
    <w:name w:val="footnote text"/>
    <w:basedOn w:val="a1"/>
    <w:link w:val="afd"/>
    <w:uiPriority w:val="99"/>
    <w:semiHidden/>
    <w:rsid w:val="003008A5"/>
    <w:rPr>
      <w:rFonts w:ascii="Calibri" w:eastAsia="Calibri" w:hAnsi="Calibri"/>
      <w:sz w:val="20"/>
      <w:szCs w:val="20"/>
    </w:rPr>
  </w:style>
  <w:style w:type="character" w:customStyle="1" w:styleId="afd">
    <w:name w:val="Текст сноски Знак"/>
    <w:basedOn w:val="a2"/>
    <w:link w:val="afc"/>
    <w:uiPriority w:val="99"/>
    <w:semiHidden/>
    <w:locked/>
    <w:rsid w:val="00AC1DB5"/>
    <w:rPr>
      <w:rFonts w:ascii="Times New Roman" w:hAnsi="Times New Roman" w:cs="Times New Roman"/>
      <w:sz w:val="20"/>
      <w:szCs w:val="20"/>
    </w:rPr>
  </w:style>
  <w:style w:type="character" w:customStyle="1" w:styleId="HTMLPreformattedChar1">
    <w:name w:val="HTML Preformatted Char1"/>
    <w:uiPriority w:val="99"/>
    <w:semiHidden/>
    <w:locked/>
    <w:rsid w:val="003008A5"/>
    <w:rPr>
      <w:rFonts w:ascii="Courier New" w:hAnsi="Courier New"/>
      <w:color w:val="000000"/>
      <w:lang w:eastAsia="ru-RU"/>
    </w:rPr>
  </w:style>
  <w:style w:type="paragraph" w:styleId="HTML">
    <w:name w:val="HTML Preformatted"/>
    <w:basedOn w:val="a1"/>
    <w:link w:val="HTML0"/>
    <w:uiPriority w:val="99"/>
    <w:semiHidden/>
    <w:rsid w:val="003008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color w:val="000000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locked/>
    <w:rsid w:val="00AC1DB5"/>
    <w:rPr>
      <w:rFonts w:ascii="Courier New" w:hAnsi="Courier New" w:cs="Courier New"/>
      <w:sz w:val="20"/>
      <w:szCs w:val="20"/>
    </w:rPr>
  </w:style>
  <w:style w:type="paragraph" w:customStyle="1" w:styleId="S0">
    <w:name w:val="S_Маркированный"/>
    <w:basedOn w:val="afb"/>
    <w:autoRedefine/>
    <w:uiPriority w:val="99"/>
    <w:rsid w:val="003008A5"/>
    <w:pPr>
      <w:tabs>
        <w:tab w:val="clear" w:pos="1069"/>
        <w:tab w:val="left" w:pos="540"/>
      </w:tabs>
      <w:autoSpaceDE w:val="0"/>
      <w:autoSpaceDN w:val="0"/>
      <w:adjustRightInd w:val="0"/>
      <w:spacing w:line="360" w:lineRule="auto"/>
      <w:ind w:left="0" w:firstLine="0"/>
      <w:jc w:val="both"/>
    </w:pPr>
    <w:rPr>
      <w:rFonts w:eastAsia="Calibri"/>
      <w:sz w:val="24"/>
    </w:rPr>
  </w:style>
  <w:style w:type="paragraph" w:customStyle="1" w:styleId="Default">
    <w:name w:val="Default"/>
    <w:uiPriority w:val="99"/>
    <w:rsid w:val="003008A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e">
    <w:name w:val="Заголовок статьи"/>
    <w:basedOn w:val="a1"/>
    <w:next w:val="a1"/>
    <w:uiPriority w:val="99"/>
    <w:rsid w:val="003008A5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0"/>
      <w:szCs w:val="20"/>
    </w:rPr>
  </w:style>
  <w:style w:type="character" w:customStyle="1" w:styleId="apple-converted-space">
    <w:name w:val="apple-converted-space"/>
    <w:basedOn w:val="a2"/>
    <w:uiPriority w:val="99"/>
    <w:rsid w:val="003008A5"/>
    <w:rPr>
      <w:rFonts w:cs="Times New Roman"/>
    </w:rPr>
  </w:style>
  <w:style w:type="paragraph" w:customStyle="1" w:styleId="aff">
    <w:name w:val="Нормальный (таблица)"/>
    <w:basedOn w:val="a1"/>
    <w:next w:val="a1"/>
    <w:uiPriority w:val="99"/>
    <w:rsid w:val="003008A5"/>
    <w:pPr>
      <w:widowControl w:val="0"/>
      <w:autoSpaceDE w:val="0"/>
      <w:autoSpaceDN w:val="0"/>
      <w:adjustRightInd w:val="0"/>
      <w:jc w:val="both"/>
    </w:pPr>
    <w:rPr>
      <w:rFonts w:ascii="Arial" w:eastAsia="Calibri" w:hAnsi="Arial"/>
      <w:sz w:val="26"/>
      <w:szCs w:val="26"/>
    </w:rPr>
  </w:style>
  <w:style w:type="paragraph" w:customStyle="1" w:styleId="formattexttopleveltext">
    <w:name w:val="formattext topleveltext"/>
    <w:basedOn w:val="a1"/>
    <w:uiPriority w:val="99"/>
    <w:rsid w:val="003008A5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0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Ведущему специалисту</vt:lpstr>
    </vt:vector>
  </TitlesOfParts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Ведущему специалисту</dc:title>
  <dc:creator>Оксана</dc:creator>
  <cp:lastModifiedBy>Носова</cp:lastModifiedBy>
  <cp:revision>2</cp:revision>
  <dcterms:created xsi:type="dcterms:W3CDTF">2017-07-06T13:24:00Z</dcterms:created>
  <dcterms:modified xsi:type="dcterms:W3CDTF">2017-07-06T13:24:00Z</dcterms:modified>
</cp:coreProperties>
</file>